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/>
        <w:ind w:left="0" w:right="0"/>
        <w:textAlignment w:val="baseline"/>
        <w:rPr>
          <w:rFonts w:ascii="Open Sans" w:eastAsia="Open Sans" w:hAnsi="Open Sans" w:cs="Open Sans"/>
          <w:b/>
          <w:bCs/>
          <w:smallCaps/>
          <w:color w:val="000000"/>
          <w:sz w:val="44"/>
          <w:szCs w:val="44"/>
        </w:rPr>
      </w:pPr>
      <w:r>
        <w:rPr>
          <w:rStyle w:val="skn-sla4anyCharacter"/>
          <w:rFonts w:ascii="Open Sans" w:eastAsia="Open Sans" w:hAnsi="Open Sans" w:cs="Open Sans"/>
          <w:b/>
          <w:bCs/>
          <w:smallCaps/>
        </w:rPr>
        <w:t>Rohan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 xml:space="preserve"> 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>Malhotra</w:t>
      </w:r>
    </w:p>
    <w:p>
      <w:pPr>
        <w:pStyle w:val="skn-sla4resume-title"/>
        <w:pBdr>
          <w:top w:val="none" w:sz="0" w:space="0" w:color="auto"/>
          <w:left w:val="none" w:sz="0" w:space="0" w:color="auto"/>
          <w:bottom w:val="none" w:sz="0" w:space="6" w:color="auto"/>
          <w:right w:val="none" w:sz="0" w:space="0" w:color="auto"/>
        </w:pBdr>
        <w:spacing w:before="0" w:after="0" w:line="480" w:lineRule="exact"/>
        <w:ind w:left="0" w:right="0"/>
        <w:textAlignment w:val="baseline"/>
        <w:rPr>
          <w:rFonts w:ascii="Open Sans" w:eastAsia="Open Sans" w:hAnsi="Open Sans" w:cs="Open Sans"/>
          <w:color w:val="4A4A4A"/>
          <w:sz w:val="28"/>
          <w:szCs w:val="28"/>
        </w:rPr>
      </w:pPr>
      <w:r>
        <w:rPr>
          <w:rStyle w:val="skn-sla4anyCharacter"/>
          <w:rFonts w:ascii="Open Sans" w:eastAsia="Open Sans" w:hAnsi="Open Sans" w:cs="Open Sans"/>
        </w:rPr>
        <w:t>Software Sales Consultant</w:t>
      </w:r>
    </w:p>
    <w:p>
      <w:pPr>
        <w:pStyle w:val="skn-sla4lowerborder"/>
        <w:pBdr>
          <w:top w:val="none" w:sz="0" w:space="0" w:color="auto"/>
          <w:left w:val="none" w:sz="0" w:space="0" w:color="auto"/>
          <w:bottom w:val="single" w:sz="8" w:space="0" w:color="000000"/>
          <w:right w:val="none" w:sz="0" w:space="0" w:color="auto"/>
        </w:pBdr>
        <w:spacing w:before="20" w:after="40"/>
        <w:ind w:left="0" w:right="0"/>
        <w:textAlignment w:val="baseline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</w:rPr>
        <w:t> 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</w:rPr>
        <w:t>Bengaluru</w:t>
      </w:r>
      <w:r>
        <w:rPr>
          <w:rStyle w:val="skn-sla4anyCharacter"/>
          <w:rFonts w:ascii="Open Sans" w:eastAsia="Open Sans" w:hAnsi="Open Sans" w:cs="Open Sans"/>
          <w:color w:val="000000"/>
        </w:rPr>
        <w:t>,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Karnataka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560038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+91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98765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43210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rohan.malhotra@example.com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Date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of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Birth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: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18</w:t>
      </w:r>
      <w:r>
        <w:rPr>
          <w:rStyle w:val="skn-sla4anyCharacter"/>
          <w:rFonts w:ascii="Open Sans" w:eastAsia="Open Sans" w:hAnsi="Open Sans" w:cs="Open Sans"/>
          <w:color w:val="000000"/>
        </w:rPr>
        <w:noBreakHyphen/>
      </w:r>
      <w:r>
        <w:rPr>
          <w:rStyle w:val="skn-sla4anyCharacter"/>
          <w:rFonts w:ascii="Open Sans" w:eastAsia="Open Sans" w:hAnsi="Open Sans" w:cs="Open Sans"/>
          <w:color w:val="000000"/>
        </w:rPr>
        <w:t>May</w:t>
      </w:r>
      <w:r>
        <w:rPr>
          <w:rStyle w:val="skn-sla4anyCharacter"/>
          <w:rFonts w:ascii="Open Sans" w:eastAsia="Open Sans" w:hAnsi="Open Sans" w:cs="Open Sans"/>
          <w:color w:val="000000"/>
        </w:rPr>
        <w:noBreakHyphen/>
      </w:r>
      <w:r>
        <w:rPr>
          <w:rStyle w:val="skn-sla4anyCharacter"/>
          <w:rFonts w:ascii="Open Sans" w:eastAsia="Open Sans" w:hAnsi="Open Sans" w:cs="Open Sans"/>
          <w:color w:val="000000"/>
        </w:rPr>
        <w:t>1993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Professional Summary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Experienced Software Sales Consultant with expertise in SaaS solutions and consultative selling. Proven track record in managing full sales cycles and building strong client relationships, driven by a commitment to delivering tailored solutions. Eager to leverage skills in CRM tools and product demonstration to contribute to a dynamic team environment.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Experience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Senior Software Sales Consultant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02/2020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Present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CloudNova Technologies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Bengaluru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Karnataka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Handled enterprise software sales accounts.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Conducted solution-based sales discussions.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Delivered product demos to decision makers.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proposals and pricing models.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Closed high-value annual contracts.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CRM and sales forecasts.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Software Sales Consultant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07/2017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01/2020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Infotek Solutions Pvt. Ltd.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Hyderabad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Sold SaaS-based business applications.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Qualified inbound and outbound leads.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Coordinated with pre-sales teams.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Managed full sales cycle.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Achieved quarterly sales targets.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onboarding and renewals.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Education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Bachelor of Technology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Information Technology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01/2017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Jawaharlal Nehru Technological University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Skills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02"/>
        <w:gridCol w:w="5598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Software Sales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Consultative Selling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SaaS Solutions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Client Relationship Management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Product Demonstration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CRM Tools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Negotiation Skills</w:t>
            </w:r>
          </w:p>
        </w:tc>
        <w:tc>
          <w:tcPr>
            <w:tcW w:w="5550" w:type="dxa"/>
          </w:tcPr>
          <w:p/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Certifications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50"/>
        <w:gridCol w:w="5550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Certified SaaS Sales Professional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Salesforce Sales Cloud Certification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Job Title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Software Sales Consultant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Accomplishments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Closed deals worth INR 3 Crore in one financial year.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Achieved 130 percent of annual sales target.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Awarded Top Software Sales Consultant of the Year.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Projects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Enterprise CRM software sales rollout for mid-size companies. Cloud-based HRMS solution implementation project.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000000"/>
        </w:rPr>
      </w:pPr>
      <w:r>
        <w:rPr>
          <w:rFonts w:ascii="Open Sans" w:eastAsia="Open Sans" w:hAnsi="Open Sans" w:cs="Open Sans"/>
          <w:b/>
          <w:bCs/>
        </w:rPr>
        <w:t>References</w:t>
      </w:r>
    </w:p>
    <w:tbl>
      <w:tblPr>
        <w:tblStyle w:val="skn-sla4sectionrefer-secrefpara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56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56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ind w:left="0" w:right="0"/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b/>
          <w:bCs/>
        </w:rPr>
      </w:pP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A917C5D-1FC5-467E-B7D6-E54F23660FB1}"/>
    <w:embedBold r:id="rId2" w:fontKey="{45936AF9-4276-4F40-8B57-905CC084B29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4pagesize">
    <w:name w:val="skn-sla4_pagesize"/>
    <w:basedOn w:val="Normal"/>
  </w:style>
  <w:style w:type="paragraph" w:customStyle="1" w:styleId="skn-sla4any">
    <w:name w:val="skn-sla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4sectionfirstsection">
    <w:name w:val="skn-sla4_section_firstsection"/>
    <w:basedOn w:val="Normal"/>
  </w:style>
  <w:style w:type="paragraph" w:customStyle="1" w:styleId="skn-sla4paragraphfirstparagraph">
    <w:name w:val="skn-sla4_paragraph_firstparagraph"/>
    <w:basedOn w:val="Normal"/>
    <w:pPr>
      <w:pBdr>
        <w:top w:val="none" w:sz="0" w:space="0" w:color="auto"/>
      </w:pBdr>
    </w:pPr>
  </w:style>
  <w:style w:type="paragraph" w:customStyle="1" w:styleId="skn-sla4name">
    <w:name w:val="skn-sla4_name"/>
    <w:basedOn w:val="Normal"/>
    <w:pPr>
      <w:spacing w:line="600" w:lineRule="atLeast"/>
      <w:jc w:val="center"/>
    </w:pPr>
    <w:rPr>
      <w:b/>
      <w:bCs/>
      <w:smallCaps/>
      <w:color w:val="000000"/>
      <w:sz w:val="44"/>
      <w:szCs w:val="44"/>
    </w:rPr>
  </w:style>
  <w:style w:type="character" w:customStyle="1" w:styleId="skn-sla4anyCharacter">
    <w:name w:val="skn-sla4_any Character"/>
    <w:basedOn w:val="DefaultParagraphFont"/>
    <w:rPr>
      <w:bdr w:val="none" w:sz="0" w:space="0" w:color="auto"/>
      <w:vertAlign w:val="baseline"/>
    </w:rPr>
  </w:style>
  <w:style w:type="paragraph" w:customStyle="1" w:styleId="skn-sla4resume-title">
    <w:name w:val="skn-sla4_resume-title"/>
    <w:basedOn w:val="Normal"/>
    <w:pPr>
      <w:pBdr>
        <w:top w:val="none" w:sz="0" w:space="0" w:color="auto"/>
        <w:left w:val="none" w:sz="0" w:space="0" w:color="auto"/>
        <w:bottom w:val="none" w:sz="0" w:space="6" w:color="auto"/>
        <w:right w:val="none" w:sz="0" w:space="0" w:color="auto"/>
      </w:pBdr>
      <w:spacing w:line="480" w:lineRule="atLeast"/>
      <w:jc w:val="center"/>
    </w:pPr>
    <w:rPr>
      <w:color w:val="4A4A4A"/>
      <w:sz w:val="28"/>
      <w:szCs w:val="28"/>
    </w:rPr>
  </w:style>
  <w:style w:type="paragraph" w:customStyle="1" w:styleId="skn-sla4lowerborder">
    <w:name w:val="skn-sla4_lowerborder"/>
    <w:basedOn w:val="Normal"/>
    <w:pPr>
      <w:pBdr>
        <w:bottom w:val="single" w:sz="8" w:space="0" w:color="000000"/>
      </w:pBdr>
      <w:spacing w:line="20" w:lineRule="atLeast"/>
    </w:pPr>
    <w:rPr>
      <w:sz w:val="2"/>
      <w:szCs w:val="2"/>
    </w:rPr>
  </w:style>
  <w:style w:type="paragraph" w:customStyle="1" w:styleId="skn-sla4sectioncntc-sec">
    <w:name w:val="skn-sla4_section_cntc-sec"/>
    <w:basedOn w:val="Normal"/>
  </w:style>
  <w:style w:type="paragraph" w:customStyle="1" w:styleId="skn-sla4address">
    <w:name w:val="skn-sla4_address"/>
    <w:basedOn w:val="Normal"/>
    <w:pPr>
      <w:spacing w:line="220" w:lineRule="atLeast"/>
      <w:jc w:val="center"/>
    </w:pPr>
    <w:rPr>
      <w:sz w:val="18"/>
      <w:szCs w:val="18"/>
    </w:rPr>
  </w:style>
  <w:style w:type="character" w:customStyle="1" w:styleId="skn-sla4addressli">
    <w:name w:val="skn-sla4_address_li"/>
    <w:basedOn w:val="DefaultParagraphFont"/>
  </w:style>
  <w:style w:type="character" w:customStyle="1" w:styleId="skn-sla4txt-bold">
    <w:name w:val="skn-sla4_txt-bold"/>
    <w:basedOn w:val="DefaultParagraphFont"/>
    <w:rPr>
      <w:b/>
      <w:bCs/>
    </w:rPr>
  </w:style>
  <w:style w:type="paragraph" w:customStyle="1" w:styleId="skn-sla4section">
    <w:name w:val="skn-sla4_section"/>
    <w:basedOn w:val="Normal"/>
  </w:style>
  <w:style w:type="paragraph" w:customStyle="1" w:styleId="skn-sla4heading">
    <w:name w:val="skn-sla4_heading"/>
    <w:basedOn w:val="Normal"/>
    <w:rPr>
      <w:b/>
      <w:bCs/>
    </w:rPr>
  </w:style>
  <w:style w:type="paragraph" w:customStyle="1" w:styleId="skn-sla4sectiontitle">
    <w:name w:val="skn-sla4_sectiontitle"/>
    <w:basedOn w:val="Normal"/>
    <w:pPr>
      <w:spacing w:line="280" w:lineRule="atLeast"/>
    </w:pPr>
    <w:rPr>
      <w:color w:val="000000"/>
      <w:sz w:val="24"/>
      <w:szCs w:val="24"/>
    </w:rPr>
  </w:style>
  <w:style w:type="paragraph" w:customStyle="1" w:styleId="skn-sla4singlecolumn">
    <w:name w:val="skn-sla4_singlecolumn"/>
    <w:basedOn w:val="Normal"/>
  </w:style>
  <w:style w:type="paragraph" w:customStyle="1" w:styleId="skn-sla4disp-block">
    <w:name w:val="skn-sla4_disp-block"/>
    <w:basedOn w:val="Normal"/>
  </w:style>
  <w:style w:type="paragraph" w:customStyle="1" w:styleId="skn-sla4ulli">
    <w:name w:val="skn-sla4_ul_li"/>
    <w:basedOn w:val="Normal"/>
    <w:pPr>
      <w:pBdr>
        <w:left w:val="none" w:sz="0" w:space="2" w:color="auto"/>
      </w:pBdr>
    </w:pPr>
  </w:style>
  <w:style w:type="paragraph" w:customStyle="1" w:styleId="skn-sla4paragraph">
    <w:name w:val="skn-sla4_paragraph"/>
    <w:basedOn w:val="Normal"/>
    <w:pPr>
      <w:pBdr>
        <w:top w:val="none" w:sz="0" w:space="10" w:color="auto"/>
      </w:pBdr>
    </w:pPr>
  </w:style>
  <w:style w:type="character" w:customStyle="1" w:styleId="skn-sla4paragraphfirstparagraphCharacter">
    <w:name w:val="skn-sla4_paragraph_firstparagraph Character"/>
    <w:basedOn w:val="DefaultParagraphFont"/>
  </w:style>
  <w:style w:type="paragraph" w:customStyle="1" w:styleId="skn-sla4cmn-secparagraphsinglecolumn">
    <w:name w:val="skn-sla4_cmn-sec_paragraph_singlecolumn"/>
    <w:basedOn w:val="Normal"/>
    <w:pPr>
      <w:pBdr>
        <w:bottom w:val="none" w:sz="0" w:space="3" w:color="auto"/>
      </w:pBdr>
    </w:pPr>
  </w:style>
  <w:style w:type="character" w:customStyle="1" w:styleId="skn-sla4ulliCharacter">
    <w:name w:val="skn-sla4_ul_li Character"/>
    <w:basedOn w:val="DefaultParagraphFont"/>
  </w:style>
  <w:style w:type="character" w:customStyle="1" w:styleId="skn-sla4cmn-secparagraph">
    <w:name w:val="skn-sla4_cmn-sec_paragraph"/>
    <w:basedOn w:val="DefaultParagraphFont"/>
  </w:style>
  <w:style w:type="paragraph" w:customStyle="1" w:styleId="skn-sla4cmn-secparagraphnth-last-child2singlecolumn">
    <w:name w:val="skn-sla4_cmn-sec_paragraph_nth-last-child(2)_singlecolumn"/>
    <w:basedOn w:val="Normal"/>
    <w:pPr>
      <w:pBdr>
        <w:bottom w:val="none" w:sz="0" w:space="0" w:color="auto"/>
      </w:pBdr>
    </w:pPr>
  </w:style>
  <w:style w:type="paragraph" w:customStyle="1" w:styleId="skn-sla4cmn-secparagraphnth-last-child1singlecolumn">
    <w:name w:val="skn-sla4_cmn-sec_paragraph_nth-last-child(1)_singlecolumn"/>
    <w:basedOn w:val="Normal"/>
    <w:pPr>
      <w:pBdr>
        <w:bottom w:val="none" w:sz="0" w:space="0" w:color="auto"/>
      </w:pBdr>
    </w:pPr>
  </w:style>
  <w:style w:type="character" w:customStyle="1" w:styleId="skn-sla4refer-secparagraphnth-child2n1">
    <w:name w:val="skn-sla4_refer-sec_paragraph_nth-child(2n+1)"/>
    <w:basedOn w:val="DefaultParagraphFont"/>
  </w:style>
  <w:style w:type="table" w:customStyle="1" w:styleId="skn-sla4sectionrefer-secrefparatable">
    <w:name w:val="skn-sla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