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Kunal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Bhatia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0077C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Entry-Level Project Manager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0077C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kunal.bhatia@example.com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Bhopal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Madhya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Pradesh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462011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14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October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1998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Professional Summary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Project Assistant at InfoPro Solutions Pvt. Ltd. with a proven track record in project scheduling and coordination. Skilled in Agile methodologies and stakeholder communication, I excel at maintaining timelines and facilitating smooth workflows. Passionate about driving project success and adept at using MS Excel and JIRA for effective task tracking.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Skills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69"/>
        <w:gridCol w:w="5771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Scheduling &amp; Coordination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Requirement Documentation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 Support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Task Tracking &amp; Reporting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Communication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MS Excel &amp; JIRA Proficiency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&amp; Issue Logging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77C0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77C0"/>
                      <w:sz w:val="20"/>
                      <w:szCs w:val="20"/>
                    </w:rPr>
                    <w:t>Project Assistant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InfoPro Solutions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Bhopal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Madhya Pradesh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 project managers by maintaining timelines, task trackers, and weekly progress summaries.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 in preparing documentation such as requirement notes, meeting minutes, and sprint updates.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 with design, development, and QA teams for smooth workflow alignment.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 risks and issues, escalating them promptly to ensure timely resolution.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2022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2023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0077C0"/>
                      <w:sz w:val="20"/>
                      <w:szCs w:val="20"/>
                    </w:rPr>
                    <w:t>Project Intern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DigiWave Technologies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Indore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small-scale IT implementation projects through task documentation and research support.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prepare project dashboards and status slides for internal stakeholder reviews.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Agile ceremonies, observing team coordination and learning planning processes.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organizing files, reports, and project-related materials for audit readiness.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0077C0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0077C0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Bachelor of Technology (B.Tech)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pacing w:val="20"/>
                <w:sz w:val="20"/>
                <w:szCs w:val="20"/>
              </w:rPr>
              <w:t>Computer Science Engineering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0077C0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Lakshmi Narain College of Technology (LNCT)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Madhya Pradesh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Certifications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0"/>
        <w:gridCol w:w="5720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Associate in Project Management (CAPM – PMI)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Project Management Professional Certificate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Personal Information</w:t>
      </w:r>
      <w:r>
        <w:rPr>
          <w:rStyle w:val="documentheadingpadding"/>
          <w:color w:val="FFFFFF"/>
          <w:shd w:val="clear" w:color="auto" w:fill="0077C0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0077C0"/>
        </w:rPr>
        <w:t>References</w:t>
      </w:r>
      <w:r>
        <w:rPr>
          <w:rStyle w:val="documentheadingpadding"/>
          <w:color w:val="FFFFFF"/>
          <w:shd w:val="clear" w:color="auto" w:fill="0077C0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7FAD6DB0-4C0F-44BB-A9A2-ACE332680854}"/>
    <w:embedBold r:id="rId2" w:fontKey="{53405433-0EAE-469A-9663-AD00604A5C3D}"/>
  </w:font>
  <w:font w:name="Abel">
    <w:charset w:val="00"/>
    <w:family w:val="auto"/>
    <w:pitch w:val="default"/>
    <w:embedRegular r:id="rId3" w:fontKey="{731C02DB-3D14-4F6B-A875-D352D3B67B6A}"/>
  </w:font>
  <w:font w:name="Barlow Condensed">
    <w:charset w:val="00"/>
    <w:family w:val="auto"/>
    <w:pitch w:val="default"/>
    <w:embedRegular r:id="rId4" w:fontKey="{22B83B38-2A05-477F-9130-0C4C3D8F5DD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0077C0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0077C0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Kunal Bhatia</dc:title>
  <cp:revision>0</cp:revision>
</cp:coreProperties>
</file>