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z2pict-name-box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20"/>
        <w:gridCol w:w="11500"/>
        <w:gridCol w:w="360"/>
      </w:tblGrid>
      <w:tr w:rsidR="00C002CB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C002CB" w:rsidRDefault="00C002CB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C002CB" w:rsidRDefault="00C002CB">
            <w:pPr>
              <w:pStyle w:val="skn-mlz2any"/>
              <w:spacing w:line="240" w:lineRule="atLeast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200"/>
              <w:gridCol w:w="3880"/>
            </w:tblGrid>
            <w:tr w:rsidR="00C002CB"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C002CB" w:rsidRDefault="00954101"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Shruti</w:t>
                  </w:r>
                  <w:proofErr w:type="spellEnd"/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Malik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C002CB" w:rsidRDefault="00954101"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sz w:val="60"/>
                      <w:szCs w:val="60"/>
                    </w:rPr>
                    <w:t> </w:t>
                  </w:r>
                </w:p>
              </w:tc>
            </w:tr>
          </w:tbl>
          <w:p w:rsidR="00C002CB" w:rsidRDefault="00A648B5">
            <w:pPr>
              <w:pStyle w:val="skn-mlz2resume-title"/>
              <w:pBdr>
                <w:bottom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</w:rPr>
            </w:pPr>
            <w:r>
              <w:rPr>
                <w:noProof/>
              </w:rPr>
              <w:pict>
                <v:group id="Group 81" o:spid="_x0000_s1032" style="position:absolute;margin-left:498.45pt;margin-top:-29.35pt;width:65.7pt;height:51.25pt;z-index:251671552;mso-position-horizontal-relative:text;mso-position-vertical-relative:text" coordsize="73132,65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">
                  <v:group id="Group 2" o:spid="_x0000_s1033" style="position:absolute;left:27352;top:91;width:13810;height:65212" coordorigin="27352,91" coordsize="13809,65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shape id="Freeform: Shape 104" o:spid="_x0000_s1034" style="position:absolute;left:27352;top:91;width:13810;height:65212;visibility:visible;mso-wrap-style:square;v-text-anchor:middle" coordsize="1380997,6521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23P8QA&#10;AADbAAAADwAAAGRycy9kb3ducmV2LnhtbESPQWvCQBSE70L/w/IKXkQ3CWJL6iqlINR60vbi7Zl9&#10;zQazb8PuNon/3i0Uehxm5htmvR1tK3ryoXGsIF9kIIgrpxuuFXx97ubPIEJE1tg6JgU3CrDdPEzW&#10;WGo38JH6U6xFgnAoUYGJsSulDJUhi2HhOuLkfTtvMSbpa6k9DgluW1lk2UpabDgtGOzozVB1Pf1Y&#10;BU/7y27ZXw9nf/goTMhnNh/OVqnp4/j6AiLSGP/Df+13raBYwu+X9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dtz/EAAAA2wAAAA8AAAAAAAAAAAAAAAAAmAIAAGRycy9k&#10;b3ducmV2LnhtbFBLBQYAAAAABAAEAPUAAACJAwAAAAA=&#10;" path="m34162,2268c158939,1315,284670,-5352,409447,9888v58103,7620,85725,38100,92392,97155c513270,200388,510412,293733,509460,387078v-1906,193357,7619,386715,-7621,580072c496125,1038588,484695,1104310,396112,1118598v-21908,3810,-29527,20955,-28575,42862c369442,1215753,376110,1269093,385635,1321480v6667,36195,34290,45720,66675,50483c540892,1383393,626617,1401490,709485,1436733v32385,14287,62865,29527,91440,49530c877125,1540555,899032,1605325,868552,1693908v-29527,83820,-76200,160020,-120015,237172c669479,2068240,592327,2206353,512317,2343513v-19050,33337,-24765,60007,5715,93346c558989,2482578,550417,2534965,501839,2573065v-13335,10478,-29527,18098,-42862,29528c402779,2647360,408495,2708320,471360,2741658v39052,20002,73342,40957,80962,90487c556132,2856910,578039,2875008,597089,2892153v42863,37147,53340,83820,38100,138112c619950,3081700,582802,3103608,533272,3109323v-9525,952,-19050,3810,-27622,4762c425639,3119800,410400,3133135,405637,3214098v-10477,168592,2858,336232,10477,503872c424687,3895135,430402,4073253,452310,4249465v35242,276225,76200,551498,159067,819150c622807,5103858,639000,5121955,677100,5122908v28575,952,57150,2857,84772,8572c818070,5141958,839025,5164818,839977,5221968v1905,58103,,117157,-3810,176212c834262,5425803,839025,5444853,860932,5463903v69532,58102,136207,118110,203835,178118c1121917,5662975,1154302,5714410,1200022,5750605v38100,30480,68580,70485,105728,102870c1385759,5923960,1379092,6023021,1337182,6101125v-12859,24289,-35897,44291,-40585,71661l1298859,6200330r8796,1759c1333373,6214948,1353732,6231022,1359894,6256338v363,9424,725,18849,1088,28273l1367334,6289468v12056,14064,13663,33352,13663,52640c1380997,6426881,1307654,6518321,1220977,6521178r-316230,-6667c633285,6500223,360869,6507843,88454,6503081v-19050,,-66433,8962,-84530,389c-8617,5438099,12889,1193528,13207,110853,17017,71800,6539,33700,34162,2268xe" fillcolor="#5f497a [2407]" stroked="f">
                      <v:stroke joinstyle="miter"/>
                      <v:path arrowok="t" o:connecttype="custom" o:connectlocs="34162,2268;409447,9888;501839,107043;509460,387078;501839,967150;396112,1118598;367537,1161460;385635,1321480;452310,1371963;709485,1436733;800925,1486263;868552,1693908;748537,1931080;512317,2343513;518032,2436859;501839,2573065;458977,2602593;471360,2741658;552322,2832145;597089,2892153;635189,3030265;533272,3109323;505650,3114085;405637,3214098;416114,3717970;452310,4249465;611377,5068615;677100,5122908;761872,5131480;839977,5221968;836167,5398180;860932,5463903;1064767,5642021;1200022,5750605;1305750,5853475;1337182,6101125;1296597,6172786;1298859,6200330;1307655,6202089;1359894,6256338;1360982,6284611;1367334,6289468;1380997,6342108;1220977,6521178;904747,6514511;88454,6503081;3924,6503470;13207,110853;34162,2268" o:connectangles="0,0,0,0,0,0,0,0,0,0,0,0,0,0,0,0,0,0,0,0,0,0,0,0,0,0,0,0,0,0,0,0,0,0,0,0,0,0,0,0,0,0,0,0,0,0,0,0,0"/>
                    </v:shape>
                    <v:shape id="Freeform: Shape 105" o:spid="_x0000_s1035" style="position:absolute;left:27363;top:62084;width:13607;height:876;visibility:visible;mso-wrap-style:square;v-text-anchor:middle" coordsize="1360748,8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yFhMMA&#10;AADbAAAADwAAAGRycy9kb3ducmV2LnhtbESPQWsCMRSE7wX/Q3iCt5pV2FJWo4gg9uJB68Xbc/Pc&#10;Xd28xCR1139vCoUeh5n5hpkve9OKB/nQWFYwGWcgiEurG64UHL83758gQkTW2FomBU8KsFwM3uZY&#10;aNvxnh6HWIkE4VCggjpGV0gZypoMhrF1xMm7WG8wJukrqT12CW5aOc2yD2mw4bRQo6N1TeXt8GMU&#10;5PF4327O6Pena1c5V65P+a5RajTsVzMQkfr4H/5rf2kF0xx+v6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yFhMMAAADbAAAADwAAAAAAAAAAAAAAAACYAgAAZHJzL2Rv&#10;d25yZXYueG1sUEsFBgAAAAAEAAQA9QAAAIgDAAAAAA==&#10;" path="m32142,c454099,,875104,952,1297062,952v2857,,5715,953,9525,1905c1340877,20002,1365641,42863,1359927,85725v,,-2858,1905,-2858,1905c915109,87630,473149,87630,32142,87630l,87630,,74,32142,xe" fillcolor="#3f3151 [1607]" stroked="f">
                      <v:stroke joinstyle="miter"/>
                      <v:path arrowok="t" o:connecttype="custom" o:connectlocs="32142,0;1297062,952;1306587,2857;1359927,85726;1357069,87631;32142,87631;0,87631;0,74" o:connectangles="0,0,0,0,0,0,0,0"/>
                    </v:shape>
                  </v:group>
                  <v:group id="Group 3" o:spid="_x0000_s1036" style="position:absolute;left:47741;top:6325;width:13121;height:58902" coordorigin="47741,6325" coordsize="13121,58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shape id="Freeform: Shape 102" o:spid="_x0000_s1037" style="position:absolute;left:47756;top:6325;width:13106;height:58902;visibility:visible;mso-wrap-style:square;v-text-anchor:middle" coordsize="1310614,5890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IHMQA&#10;AADbAAAADwAAAGRycy9kb3ducmV2LnhtbESPS2vDMBCE74X8B7GB3ho5PhTjRAkhIVAKLXVe0Nti&#10;bW0Ta2Uk+dF/XxUKPQ4z8w2z3k6mFQM531hWsFwkIIhLqxuuFFzOx6cMhA/IGlvLpOCbPGw3s4c1&#10;5tqOXNBwCpWIEPY5KqhD6HIpfVmTQb+wHXH0vqwzGKJ0ldQOxwg3rUyT5FkabDgu1NjRvqbyfuqN&#10;gmKUVmafvTO35v2Nrofb5fXDKPU4n3YrEIGm8B/+a79oBWkKv1/iD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CBzEAAAA2wAAAA8AAAAAAAAAAAAAAAAAmAIAAGRycy9k&#10;b3ducmV2LnhtbFBLBQYAAAAABAAEAPUAAACJAwAAAAA=&#10;" path="m36239,134v8483,-462,19258,312,33069,1741c182656,10447,250283,63787,287431,173325v16192,49530,38100,60007,84772,37147c410303,192375,444593,201900,476978,219045v86678,45720,173355,93345,258128,141922c760823,376207,777968,377160,801781,356205v45720,-40005,93345,-76200,140017,-114300c961801,225712,984661,209520,1010378,221902v26670,12383,28575,40005,28575,65723c1038953,430500,995138,564802,967516,702915v-60960,300990,-198120,569595,-352425,830580c562703,1622077,512221,1711612,458881,1800195v-13335,22860,-12383,37147,3810,58102c530318,1950690,516983,1999267,414113,2045940v-28575,13335,-47625,30480,-48577,63817c364583,2144047,389348,2148810,416018,2160240v46673,19050,80010,57150,95250,105727c517936,2287875,527461,2306925,543653,2323117v40005,40005,46673,87630,40005,140018c576991,2509807,552226,2538382,507458,2549812v-17145,4763,-34290,6668,-50482,12383c431258,2570767,393158,2549812,378871,2579340v-11430,21907,-4763,52387,-4763,80010c371251,2900332,365536,3141315,384586,3382297v27622,343853,56197,688658,168592,1018223c583658,4491007,584611,4491007,679861,4496722v76200,4763,99060,25718,101917,100966c783683,4654838,782731,4711988,778921,4769138v-1905,28575,6667,46672,28575,64769c845596,4864388,881791,4898677,917986,4931063v15240,-953,27622,4762,38100,15239c1040858,5029170,1135156,5101560,1217071,5187285v53340,55245,83820,117157,73342,196215c1287556,5409217,1281841,5433030,1269458,5455890v-12859,23574,-32682,43934,-38576,70321c1230723,5535790,1230565,5545370,1230406,5554949r953,c1234216,5555901,1237074,5555901,1239931,5556854v23575,14288,44471,30183,49427,55722c1289106,5621187,1288855,5629797,1288603,5638408r1037,555c1302677,5649902,1306606,5666869,1309463,5685442v9525,62865,-40957,160973,-118110,183833c1175161,5877847,1161826,5890230,1139919,5890230l19778,5888325c9301,5879752,2473,5867370,1520,5854988,-1655,4892011,1204,1077406,728,110460v,-19050,-952,-38100,953,-57150c5968,14019,10789,1518,36239,134xe" fillcolor="#943634 [2405]" stroked="f">
                      <v:stroke joinstyle="miter"/>
                      <v:path arrowok="t" o:connecttype="custom" o:connectlocs="36239,134;69308,1875;287431,173325;372203,210472;476978,219045;735106,360967;801781,356205;941798,241905;1010378,221902;1038953,287625;967516,702915;615091,1533495;458881,1800195;462691,1858297;414113,2045940;365536,2109757;416018,2160240;511268,2265967;543653,2323117;583658,2463135;507458,2549812;456976,2562195;378871,2579340;374108,2659350;384586,3382297;553178,4400520;679861,4496722;781778,4597688;778921,4769138;807496,4833907;917986,4931063;956086,4946302;1217071,5187285;1290413,5383500;1269458,5455890;1230882,5526211;1230406,5554949;1231359,5554949;1239931,5556854;1289358,5612576;1288603,5638408;1289640,5638963;1309463,5685442;1191353,5869275;1139919,5890230;19778,5888325;1520,5854988;728,110460;1681,53310;36239,134" o:connectangles="0,0,0,0,0,0,0,0,0,0,0,0,0,0,0,0,0,0,0,0,0,0,0,0,0,0,0,0,0,0,0,0,0,0,0,0,0,0,0,0,0,0,0,0,0,0,0,0,0,0"/>
                    </v:shape>
                    <v:shape id="Freeform: Shape 103" o:spid="_x0000_s1038" style="position:absolute;left:47741;top:61875;width:12919;height:876;visibility:visible;mso-wrap-style:square;v-text-anchor:middle" coordsize="1291973,8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x+gsUA&#10;AADbAAAADwAAAGRycy9kb3ducmV2LnhtbESP0WrCQBRE3wX/YblC3+rGxIYSXUWUFkFpafQDLtnb&#10;TWj2bshuNfbru4WCj8PMnGGW68G24kK9bxwrmE0TEMSV0w0bBefTy+MzCB+QNbaOScGNPKxX49ES&#10;C+2u/EGXMhgRIewLVFCH0BVS+qomi37qOuLofbreYoiyN1L3eI1w28o0SXJpseG4UGNH25qqr/Lb&#10;KnD5Yff2eng//pQmy0w6fzofb51SD5NhswARaAj38H97rxWkGfx9i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XH6CxQAAANsAAAAPAAAAAAAAAAAAAAAAAJgCAABkcnMv&#10;ZG93bnJldi54bWxQSwUGAAAAAAQABAD1AAAAigMAAAAA&#10;" path="m21284,c425145,,829005,,1232865,v2857,952,5715,952,8572,1905c1272870,20955,1299540,42863,1290015,86677v,,-953,953,-953,953c866152,87630,444195,87630,21284,87630l,87572,,170,21284,xe" fillcolor="#622423 [1605]" stroked="f">
                      <v:stroke joinstyle="miter"/>
                      <v:path arrowok="t" o:connecttype="custom" o:connectlocs="21284,0;1232865,0;1241437,1905;1290015,86677;1289062,87630;21284,87630;0,87572;0,170" o:connectangles="0,0,0,0,0,0,0,0"/>
                    </v:shape>
                  </v:group>
                  <v:group id="Group 4" o:spid="_x0000_s1039" style="position:absolute;left:11817;top:20383;width:12389;height:44766" coordorigin="11817,20383" coordsize="12389,44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shape id="Freeform: Shape 100" o:spid="_x0000_s1040" style="position:absolute;left:11866;top:20383;width:12340;height:44766;visibility:visible;mso-wrap-style:square;v-text-anchor:middle" coordsize="1234006,4476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Qkr8MA&#10;AADbAAAADwAAAGRycy9kb3ducmV2LnhtbERPTWvCQBC9C/0PyxS8SN1osUh0DUUQlF40tQdvY3aa&#10;BLOzSXY1aX+9exA8Pt73MulNJW7UutKygsk4AkGcWV1yruD4vXmbg3AeWWNlmRT8kYNk9TJYYqxt&#10;xwe6pT4XIYRdjAoK7+tYSpcVZNCNbU0cuF/bGvQBtrnULXYh3FRyGkUf0mDJoaHAmtYFZZf0ahTM&#10;mvPoPM9n/b/f/7yfqq/j7tpclBq+9p8LEJ56/xQ/3FutYBrWhy/hB8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Qkr8MAAADbAAAADwAAAAAAAAAAAAAAAACYAgAAZHJzL2Rv&#10;d25yZXYueG1sUEsFBgAAAAAEAAQA9QAAAIgDAAAAAA==&#10;" path="m674846,82v26521,759,60394,6772,103971,17487c804535,24237,816917,39477,817870,68052v6667,235267,-4763,469582,-7620,703897c810250,800524,792152,814812,770245,826242v-57150,27623,-116205,39052,-180023,28575c519737,843387,516880,847197,534977,915777v6668,24765,18098,45720,41910,60007c606415,992929,626417,1020552,638800,1051984v20955,53341,-1905,102870,-55245,121920c573077,1177715,562600,1180572,551170,1182477v-80963,16192,-80010,15240,-84773,94298c441632,1680634,472112,2081637,534025,2479782v34290,218122,92392,430530,182880,631508c734050,3151295,743575,3198920,796915,3204635v141922,-4763,157162,9525,163830,152400c961697,3378942,959792,3401802,956935,3422757v-4763,36195,-28575,55245,-64770,58103l793105,3488479v-15240,1906,-36195,-7619,-41910,11431c745480,3517054,765482,3526579,775960,3537057v92392,91440,192405,174308,291465,259080c1115050,3836142,1157912,3879957,1186487,3936154v29528,57150,25718,112395,-6667,166688c1165532,4127607,1142672,4146657,1136005,4175232r-2902,2902l1168866,4217381v6310,6548,12383,13275,17711,20568l1193809,4251032r11728,3258c1249352,4297152,1233160,4345730,1218872,4394308v-15240,51434,-48577,78104,-103822,76200l983605,4473365v-12383,4762,-24765,2857,-38100,2857l5070,4473365c-4772,4167772,2795,3334969,2530,2642660v-265,-692309,,-1548766,952,-2323148c3482,286174,-6995,248074,29200,224262v81915,-8573,81915,-8573,88582,-89535c126355,20427,126355,20427,238750,6139v1905,,2857,,4762,-952c346382,-7196,360670,5187,372100,108057v12382,110490,12382,110490,125730,110490c565457,218547,564505,218547,571172,149967,581888,42811,595283,-2195,674846,82xe" fillcolor="#365f91 [2404]" stroked="f">
                      <v:stroke joinstyle="miter"/>
                      <v:path arrowok="t" o:connecttype="custom" o:connectlocs="674846,82;778817,17569;817870,68052;810250,771949;770245,826242;590222,854817;534977,915777;576887,975784;638800,1051984;583555,1173904;551170,1182477;466397,1276775;534025,2479782;716905,3111290;796915,3204635;960745,3357035;956935,3422757;892165,3480860;793105,3488479;751195,3499910;775960,3537057;1067425,3796137;1186487,3936154;1179820,4102842;1136005,4175232;1133103,4178134;1168866,4217381;1186577,4237949;1193809,4251032;1205537,4254290;1218872,4394308;1115050,4470508;983605,4473365;945505,4476222;5070,4473365;2530,2642660;3482,319512;29200,224262;117782,134727;238750,6139;243512,5187;372100,108057;497830,218547;571172,149967;674846,82" o:connectangles="0,0,0,0,0,0,0,0,0,0,0,0,0,0,0,0,0,0,0,0,0,0,0,0,0,0,0,0,0,0,0,0,0,0,0,0,0,0,0,0,0,0,0,0,0"/>
                    </v:shape>
                    <v:shape id="Freeform: Shape 101" o:spid="_x0000_s1041" style="position:absolute;left:11817;top:62145;width:12047;height:867;visibility:visible;mso-wrap-style:square;v-text-anchor:middle" coordsize="1204762,86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eVz8QA&#10;AADbAAAADwAAAGRycy9kb3ducmV2LnhtbESP3YrCMBSE7wXfIRzBG1lTvVikGmUR/GNBV90HONsc&#10;22JzUprUVp/eCMJeDjPfDDNbtKYQN6pcblnBaBiBIE6szjlV8HtefUxAOI+ssbBMCu7kYDHvdmYY&#10;a9vwkW4nn4pQwi5GBZn3ZSylSzIy6Ia2JA7exVYGfZBVKnWFTSg3hRxH0ac0mHNYyLCkZUbJ9VQb&#10;BeO6vhx/Dn6vH816ty/S78F186dUv9d+TUF4av1/+E1vdeBG8PoSfo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Xlc/EAAAA2wAAAA8AAAAAAAAAAAAAAAAAmAIAAGRycy9k&#10;b3ducmV2LnhtbFBLBQYAAAAABAAEAPUAAACJAwAAAAA=&#10;" path="m,l23662,c395137,,765660,,1137135,952v20955,29528,54292,49530,67627,84773c811380,85725,417997,85725,23662,86677l,86742,,xe" fillcolor="#243f60 [1604]" stroked="f">
                      <v:stroke joinstyle="miter"/>
                      <v:path arrowok="t" o:connecttype="custom" o:connectlocs="0,0;23662,0;1137135,952;1204762,85725;23662,86677;0,86742" o:connectangles="0,0,0,0,0,0"/>
                    </v:shape>
                  </v:group>
                  <v:group id="Group 5" o:spid="_x0000_s1042" style="position:absolute;left:62592;top:23359;width:10540;height:41944" coordorigin="62592,23359" coordsize="10540,419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Freeform: Shape 98" o:spid="_x0000_s1043" style="position:absolute;left:62633;top:23359;width:10499;height:41944;visibility:visible;mso-wrap-style:square;v-text-anchor:middle" coordsize="1049871,4194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5+OcQA&#10;AADbAAAADwAAAGRycy9kb3ducmV2LnhtbESPQWvCQBCF7wX/wzJCb3VjKW2JboIWBA9a0Op9zI5J&#10;NDsbsquJ/75zKPQ2w3vz3jfzfHCNulMXas8GppMEFHHhbc2lgcPP6uUTVIjIFhvPZOBBAfJs9DTH&#10;1Pqed3Tfx1JJCIcUDVQxtqnWoajIYZj4lli0s+8cRlm7UtsOewl3jX5NknftsGZpqLClr4qK6/7m&#10;DFx2ye203vTW683bx7LA1bb5PhrzPB4WM1CRhvhv/rteW8EXWPlFBt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efjnEAAAA2wAAAA8AAAAAAAAAAAAAAAAAmAIAAGRycy9k&#10;b3ducmV2LnhtbFBLBQYAAAAABAAEAPUAAACJAwAAAAA=&#10;" path="m85782,203v59204,3125,92958,42416,103673,120283c192313,142393,203743,160491,218030,173826,375193,316701,466632,498628,539023,693891v28575,103822,60007,205740,75247,313372c648560,1250151,578075,1451128,388528,1608291v-8573,6667,-17146,14287,-24765,21907c306613,1682586,306613,1682586,373288,1714971v2857,952,6667,1905,8572,4762c413293,1780693,467585,1830223,483778,1896898v13335,56198,-18098,84773,-80010,91440c310423,1998816,307565,1998816,314232,2092161v11431,177165,18098,354330,47625,529590c363763,2634133,367573,2646516,370430,2657946v18098,18097,20002,42862,23813,65722c415198,2832253,434248,2941791,469490,3047518v21908,65723,25717,67628,93345,72390c590457,3120861,620938,3118003,626653,3155151v18097,50482,13335,101917,6667,153352c631415,3327553,624748,3345651,639035,3361843v33338,23813,67628,47625,85725,86678c805723,3523768,887638,3598064,966695,3675216v65723,63817,72390,111442,30480,195262c993365,3880003,985745,3884766,976220,3887623r-768,86l974994,3888143v-16838,21477,576,37571,14554,54472l993503,3948630r17007,5668c1065755,4002876,1053373,4060978,1030512,4119081v-22859,58103,-51434,76200,-116205,75247l469490,4192423,19910,4188614c8480,4178136,3718,4157812,4670,4143525,1495,3766176,1495,2598361,860,1924521v-635,-673840,,-1216025,,-1824038c860,69051,-5807,36666,18005,9043,43485,2138,66047,-839,85782,203xe" fillcolor="#76923c [2406]" stroked="f">
                      <v:stroke joinstyle="miter"/>
                      <v:path arrowok="t" o:connecttype="custom" o:connectlocs="85782,203;189455,120486;218030,173826;539023,693891;614270,1007263;388528,1608291;363763,1630198;373288,1714971;381860,1719733;483778,1896898;403768,1988338;314232,2092161;361857,2621751;370430,2657946;394243,2723668;469490,3047518;562835,3119908;626653,3155151;633320,3308503;639035,3361843;724760,3448521;966695,3675216;997175,3870478;976220,3887623;975452,3887709;974994,3888143;989548,3942615;993503,3948630;1010510,3954298;1030512,4119081;914307,4194328;469490,4192423;19910,4188614;4670,4143525;860,1924521;860,100483;18005,9043;85782,203" o:connectangles="0,0,0,0,0,0,0,0,0,0,0,0,0,0,0,0,0,0,0,0,0,0,0,0,0,0,0,0,0,0,0,0,0,0,0,0,0,0"/>
                    </v:shape>
                    <v:shape id="Freeform: Shape 99" o:spid="_x0000_s1044" style="position:absolute;left:62592;top:62102;width:10051;height:867;visibility:visible;mso-wrap-style:square;v-text-anchor:middle" coordsize="1005132,86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U/HcAA&#10;AADbAAAADwAAAGRycy9kb3ducmV2LnhtbERPTWvCQBC9F/wPywje6kaRUlNXKUJFLBQapecxO80G&#10;s7MhO9X4792C4G0e73MWq9436kxdrAMbmIwzUMRlsDVXBg77j+dXUFGQLTaBycCVIqyWg6cF5jZc&#10;+JvOhVQqhXDM0YATaXOtY+nIYxyHljhxv6HzKAl2lbYdXlK4b/Q0y160x5pTg8OW1o7KU/HnDUx/&#10;7O64Ozm72WzdTAr3dZRPMmY07N/fQAn18hDf3Vub5s/h/5d0gF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U/HcAAAADbAAAADwAAAAAAAAAAAAAAAACYAgAAZHJzL2Rvd25y&#10;ZXYueG1sUEsFBgAAAAAEAAQA9QAAAIUDAAAAAA==&#10;" path="m23104,c346002,,669852,952,992750,952v-47625,36195,952,57150,12382,84773c677472,85725,350764,86677,23104,86677l,86677,,178,23104,xe" fillcolor="#4e6128 [1606]" stroked="f">
                      <v:stroke joinstyle="miter"/>
                      <v:path arrowok="t" o:connecttype="custom" o:connectlocs="23104,0;992750,952;1005132,85725;23104,86677;0,86677;0,178" o:connectangles="0,0,0,0,0,0"/>
                    </v:shape>
                  </v:group>
                  <v:group id="Group 6" o:spid="_x0000_s1045" style="position:absolute;top:20383;width:12389;height:44766;flip:x" coordorigin=",20383" coordsize="12389,44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2PeFUwAAAANoAAAAPAAAA&#10;AAAAAAAAAAAAAKoCAABkcnMvZG93bnJldi54bWxQSwUGAAAAAAQABAD6AAAAlwMAAAAA&#10;">
                    <v:shape id="Freeform: Shape 96" o:spid="_x0000_s1046" style="position:absolute;left:49;top:20383;width:12340;height:44766;visibility:visible;mso-wrap-style:square;v-text-anchor:middle" coordsize="1234006,4476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TvK8AA&#10;AADbAAAADwAAAGRycy9kb3ducmV2LnhtbERPTYvCMBC9C/6HMMLebKoHV6pRRJAVL4tVpN7GZmyL&#10;zaTbRK3/frOw4G0e73Pmy87U4kGtqywrGEUxCOLc6ooLBcfDZjgF4TyyxtoyKXiRg+Wi35tjou2T&#10;9/RIfSFCCLsEFZTeN4mULi/JoItsQxy4q20N+gDbQuoWnyHc1HIcxxNpsOLQUGJD65LyW3o3Ck47&#10;m51TmfHhK80+TXy5/rD7Vupj0K1mIDx1/i3+d291mD+Bv1/CAXL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gTvK8AAAADbAAAADwAAAAAAAAAAAAAAAACYAgAAZHJzL2Rvd25y&#10;ZXYueG1sUEsFBgAAAAAEAAQA9QAAAIUDAAAAAA==&#10;" path="m674846,82v26521,759,60394,6772,103971,17487c804535,24237,816917,39477,817870,68052v6667,235267,-4763,469582,-7620,703897c810250,800524,792152,814812,770245,826242v-57150,27623,-116205,39052,-180023,28575c519737,843387,516880,847197,534977,915777v6668,24765,18098,45720,41910,60007c606415,992929,626417,1020552,638800,1051984v20955,53341,-1905,102870,-55245,121920c573077,1177715,562600,1180572,551170,1182477v-80963,16192,-80010,15240,-84773,94298c441632,1680634,472112,2081637,534025,2479782v34290,218122,92392,430530,182880,631508c734050,3151295,743575,3198920,796915,3204635v141922,-4763,157162,9525,163830,152400c961697,3378942,959792,3401802,956935,3422757v-4763,36195,-28575,55245,-64770,58103l793105,3488479v-15240,1906,-36195,-7619,-41910,11431c745480,3517054,765482,3526579,775960,3537057v92392,91440,192405,174308,291465,259080c1115050,3836142,1157912,3879957,1186487,3936154v29528,57150,25718,112395,-6667,166688c1165532,4127607,1142672,4146657,1136005,4175232r-2902,2902l1168866,4217381v6310,6548,12383,13275,17711,20568l1193809,4251032r11728,3258c1249352,4297152,1233160,4345730,1218872,4394308v-15240,51434,-48577,78104,-103822,76200l983605,4473365v-12383,4762,-24765,2857,-38100,2857l5070,4473365c-4772,4167772,2795,3334969,2530,2642660v-265,-692309,,-1548766,952,-2323148c3482,286174,-6995,248074,29200,224262v81915,-8573,81915,-8573,88582,-89535c126355,20427,126355,20427,238750,6139v1905,,2857,,4762,-952c346382,-7196,360670,5187,372100,108057v12382,110490,12382,110490,125730,110490c565457,218547,564505,218547,571172,149967,581888,42811,595283,-2195,674846,82xe" fillcolor="#4f81bd [3204]" stroked="f">
                      <v:stroke joinstyle="miter"/>
                      <v:path arrowok="t" o:connecttype="custom" o:connectlocs="674846,82;778817,17569;817870,68052;810250,771949;770245,826242;590222,854817;534977,915777;576887,975784;638800,1051984;583555,1173904;551170,1182477;466397,1276775;534025,2479782;716905,3111290;796915,3204635;960745,3357035;956935,3422757;892165,3480860;793105,3488479;751195,3499910;775960,3537057;1067425,3796137;1186487,3936154;1179820,4102842;1136005,4175232;1133103,4178134;1168866,4217381;1186577,4237949;1193809,4251032;1205537,4254290;1218872,4394308;1115050,4470508;983605,4473365;945505,4476222;5070,4473365;2530,2642660;3482,319512;29200,224262;117782,134727;238750,6139;243512,5187;372100,108057;497830,218547;571172,149967;674846,82" o:connectangles="0,0,0,0,0,0,0,0,0,0,0,0,0,0,0,0,0,0,0,0,0,0,0,0,0,0,0,0,0,0,0,0,0,0,0,0,0,0,0,0,0,0,0,0,0"/>
                    </v:shape>
                    <v:shape id="Freeform: Shape 97" o:spid="_x0000_s1047" style="position:absolute;top:62145;width:12047;height:867;visibility:visible;mso-wrap-style:square;v-text-anchor:middle" coordsize="1204762,86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5incMA&#10;AADbAAAADwAAAGRycy9kb3ducmV2LnhtbERP22rCQBB9L/gPyxR8Kc1GH2xJXaUI3hDU2H7ANDu5&#10;YHY2ZDcm7de7hULf5nCuM18OphY3al1lWcEkikEQZ1ZXXCj4/Fg/v4JwHlljbZkUfJOD5WL0MMdE&#10;255Tul18IUIIuwQVlN43iZQuK8mgi2xDHLjctgZ9gG0hdYt9CDe1nMbxTBqsODSU2NCqpOx66YyC&#10;adfl6fnkj/qn3+yPdXF4um6/lBo/Du9vIDwN/l/8597pMP8Ffn8J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5incMAAADbAAAADwAAAAAAAAAAAAAAAACYAgAAZHJzL2Rv&#10;d25yZXYueG1sUEsFBgAAAAAEAAQA9QAAAIgDAAAAAA==&#10;" path="m,l23662,c395137,,765660,,1137135,952v20955,29528,54292,49530,67627,84773c811380,85725,417997,85725,23662,86677l,86742,,xe" fillcolor="#243f60 [1604]" stroked="f">
                      <v:stroke joinstyle="miter"/>
                      <v:path arrowok="t" o:connecttype="custom" o:connectlocs="0,0;23662,0;1137135,952;1204762,85725;23662,86677;0,86742" o:connectangles="0,0,0,0,0,0"/>
                    </v:shape>
                  </v:group>
                  <v:group id="Group 7" o:spid="_x0000_s1048" style="position:absolute;left:34898;top:6325;width:13122;height:58902;flip:x" coordorigin="34898,6325" coordsize="13121,58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lxRM/CAAAA2gAAAA8A&#10;AAAAAAAAAAAAAAAAqgIAAGRycy9kb3ducmV2LnhtbFBLBQYAAAAABAAEAPoAAACZAwAAAAA=&#10;">
                    <v:shape id="Freeform: Shape 94" o:spid="_x0000_s1049" style="position:absolute;left:34913;top:6325;width:13107;height:58902;visibility:visible;mso-wrap-style:square;v-text-anchor:middle" coordsize="1310614,5890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kUC8EA&#10;AADbAAAADwAAAGRycy9kb3ducmV2LnhtbERPS2uDQBC+B/Iflin0EppV6QvrJoRAoR5NSkJvgztR&#10;0Z0Vd6P233cDgd7m43tOtp1NJ0YaXGNZQbyOQBCXVjdcKfg+fj69g3AeWWNnmRT8koPtZrnIMNV2&#10;4oLGg69ECGGXooLa+z6V0pU1GXRr2xMH7mIHgz7AoZJ6wCmEm04mUfQqDTYcGmrsaV9T2R6uRsEF&#10;dR6f8rdqX7RzvMqv55efhJV6fJh3HyA8zf5ffHd/6TD/GW6/hAP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5FAvBAAAA2wAAAA8AAAAAAAAAAAAAAAAAmAIAAGRycy9kb3du&#10;cmV2LnhtbFBLBQYAAAAABAAEAPUAAACGAwAAAAA=&#10;" path="m36239,134v8483,-462,19258,312,33069,1741c182656,10447,250283,63787,287431,173325v16192,49530,38100,60007,84772,37147c410303,192375,444593,201900,476978,219045v86678,45720,173355,93345,258128,141922c760823,376207,777968,377160,801781,356205v45720,-40005,93345,-76200,140017,-114300c961801,225712,984661,209520,1010378,221902v26670,12383,28575,40005,28575,65723c1038953,430500,995138,564802,967516,702915v-60960,300990,-198120,569595,-352425,830580c562703,1622077,512221,1711612,458881,1800195v-13335,22860,-12383,37147,3810,58102c530318,1950690,516983,1999267,414113,2045940v-28575,13335,-47625,30480,-48577,63817c364583,2144047,389348,2148810,416018,2160240v46673,19050,80010,57150,95250,105727c517936,2287875,527461,2306925,543653,2323117v40005,40005,46673,87630,40005,140018c576991,2509807,552226,2538382,507458,2549812v-17145,4763,-34290,6668,-50482,12383c431258,2570767,393158,2549812,378871,2579340v-11430,21907,-4763,52387,-4763,80010c371251,2900332,365536,3141315,384586,3382297v27622,343853,56197,688658,168592,1018223c583658,4491007,584611,4491007,679861,4496722v76200,4763,99060,25718,101917,100966c783683,4654838,782731,4711988,778921,4769138v-1905,28575,6667,46672,28575,64769c845596,4864388,881791,4898677,917986,4931063v15240,-953,27622,4762,38100,15239c1040858,5029170,1135156,5101560,1217071,5187285v53340,55245,83820,117157,73342,196215c1287556,5409217,1281841,5433030,1269458,5455890v-12859,23574,-32682,43934,-38576,70321c1230723,5535790,1230565,5545370,1230406,5554949r953,c1234216,5555901,1237074,5555901,1239931,5556854v23575,14288,44471,30183,49427,55722c1289106,5621187,1288855,5629797,1288603,5638408r1037,555c1302677,5649902,1306606,5666869,1309463,5685442v9525,62865,-40957,160973,-118110,183833c1175161,5877847,1161826,5890230,1139919,5890230l19778,5888325c9301,5879752,2473,5867370,1520,5854988,-1655,4892011,1204,1077406,728,110460v,-19050,-952,-38100,953,-57150c5968,14019,10789,1518,36239,134xe" fillcolor="#c0504d [3205]" stroked="f">
                      <v:stroke joinstyle="miter"/>
                      <v:path arrowok="t" o:connecttype="custom" o:connectlocs="36239,134;69308,1875;287431,173325;372203,210472;476978,219045;735106,360967;801781,356205;941798,241905;1010378,221902;1038953,287625;967516,702915;615091,1533495;458881,1800195;462691,1858297;414113,2045940;365536,2109757;416018,2160240;511268,2265967;543653,2323117;583658,2463135;507458,2549812;456976,2562195;378871,2579340;374108,2659350;384586,3382297;553178,4400520;679861,4496722;781778,4597688;778921,4769138;807496,4833907;917986,4931063;956086,4946302;1217071,5187285;1290413,5383500;1269458,5455890;1230882,5526211;1230406,5554949;1231359,5554949;1239931,5556854;1289358,5612576;1288603,5638408;1289640,5638963;1309463,5685442;1191353,5869275;1139919,5890230;19778,5888325;1520,5854988;728,110460;1681,53310;36239,134" o:connectangles="0,0,0,0,0,0,0,0,0,0,0,0,0,0,0,0,0,0,0,0,0,0,0,0,0,0,0,0,0,0,0,0,0,0,0,0,0,0,0,0,0,0,0,0,0,0,0,0,0,0"/>
                    </v:shape>
                    <v:shape id="Freeform: Shape 95" o:spid="_x0000_s1050" style="position:absolute;left:34898;top:61875;width:12920;height:876;visibility:visible;mso-wrap-style:square;v-text-anchor:middle" coordsize="1291973,8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WJ0MMA&#10;AADbAAAADwAAAGRycy9kb3ducmV2LnhtbERP22rCQBB9F/oPyxT6Vjf1EiS6htJSERRLox8wZMdN&#10;aHY2ZLcx+vXdQsG3OZzrrPLBNqKnzteOFbyMExDEpdM1GwWn48fzAoQPyBobx6TgSh7y9cNohZl2&#10;F/6ivghGxBD2GSqoQmgzKX1ZkUU/di1x5M6usxgi7IzUHV5iuG3kJElSabHm2FBhS28Vld/Fj1Xg&#10;0t37YbP73N8KM52ayWx+2l9bpZ4eh9cliEBDuIv/3Vsd58/h75d4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WJ0MMAAADbAAAADwAAAAAAAAAAAAAAAACYAgAAZHJzL2Rv&#10;d25yZXYueG1sUEsFBgAAAAAEAAQA9QAAAIgDAAAAAA==&#10;" path="m21284,c425145,,829005,,1232865,v2857,952,5715,952,8572,1905c1272870,20955,1299540,42863,1290015,86677v,,-953,953,-953,953c866152,87630,444195,87630,21284,87630l,87572,,170,21284,xe" fillcolor="#622423 [1605]" stroked="f">
                      <v:stroke joinstyle="miter"/>
                      <v:path arrowok="t" o:connecttype="custom" o:connectlocs="21284,0;1232865,0;1241437,1905;1290015,86677;1289062,87630;21284,87630;0,87572;0,170" o:connectangles="0,0,0,0,0,0,0,0"/>
                    </v:shape>
                  </v:group>
                  <v:group id="Group 8" o:spid="_x0000_s1051" style="position:absolute;left:52474;top:23359;width:10541;height:41944;flip:x" coordorigin="52474,23359" coordsize="10540,419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7Qvb0AAADaAAAADwAAAGRycy9kb3ducmV2LnhtbERPy4rCMBTdD/gP4Qru&#10;xlQpg1SjiKCIuJn6wOWlubbB5qY0Uevfm4Xg8nDes0Vna/Gg1hvHCkbDBARx4bThUsHxsP6dgPAB&#10;WWPtmBS8yMNi3vuZYabdk//pkYdSxBD2GSqoQmgyKX1RkUU/dA1x5K6utRgibEupW3zGcFvLcZL8&#10;SYuGY0OFDa0qKm753So4LU1K6fmy2ycF0VbLyyY3qVKDfrecggjUha/4495qBXFrvBJvgJy/AQ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Ao7tC9vQAAANoAAAAPAAAAAAAA&#10;AAAAAAAAAKoCAABkcnMvZG93bnJldi54bWxQSwUGAAAAAAQABAD6AAAAlAMAAAAA&#10;">
                    <v:shape id="Freeform: Shape 92" o:spid="_x0000_s1052" style="position:absolute;left:52516;top:23359;width:10499;height:41944;visibility:visible;mso-wrap-style:square;v-text-anchor:middle" coordsize="1049871,4194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Ax+cIA&#10;AADbAAAADwAAAGRycy9kb3ducmV2LnhtbERPPWvDMBDdA/0P4gLdEjkZSnGjGGNIaY2XpFmyHdbF&#10;cm2djKXa7r+vCoVu93ifd8gW24uJRt86VrDbJiCIa6dbbhRcP06bZxA+IGvsHZOCb/KQHR9WB0y1&#10;m/lM0yU0IoawT1GBCWFIpfS1IYt+6wbiyN3daDFEODZSjzjHcNvLfZI8SYstxwaDAxWG6u7yZRW8&#10;z6/tOT9hXna3e9n1n34qqkqpx/WSv4AItIR/8Z/7Tcf5e/j9JR4gj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UDH5wgAAANsAAAAPAAAAAAAAAAAAAAAAAJgCAABkcnMvZG93&#10;bnJldi54bWxQSwUGAAAAAAQABAD1AAAAhwMAAAAA&#10;" path="m85782,203v59204,3125,92958,42416,103673,120283c192313,142393,203743,160491,218030,173826,375193,316701,466632,498628,539023,693891v28575,103822,60007,205740,75247,313372c648560,1250151,578075,1451128,388528,1608291v-8573,6667,-17146,14287,-24765,21907c306613,1682586,306613,1682586,373288,1714971v2857,952,6667,1905,8572,4762c413293,1780693,467585,1830223,483778,1896898v13335,56198,-18098,84773,-80010,91440c310423,1998816,307565,1998816,314232,2092161v11431,177165,18098,354330,47625,529590c363763,2634133,367573,2646516,370430,2657946v18098,18097,20002,42862,23813,65722c415198,2832253,434248,2941791,469490,3047518v21908,65723,25717,67628,93345,72390c590457,3120861,620938,3118003,626653,3155151v18097,50482,13335,101917,6667,153352c631415,3327553,624748,3345651,639035,3361843v33338,23813,67628,47625,85725,86678c805723,3523768,887638,3598064,966695,3675216v65723,63817,72390,111442,30480,195262c993365,3880003,985745,3884766,976220,3887623r-768,86l974994,3888143v-16838,21477,576,37571,14554,54472l993503,3948630r17007,5668c1065755,4002876,1053373,4060978,1030512,4119081v-22859,58103,-51434,76200,-116205,75247l469490,4192423,19910,4188614c8480,4178136,3718,4157812,4670,4143525,1495,3766176,1495,2598361,860,1924521v-635,-673840,,-1216025,,-1824038c860,69051,-5807,36666,18005,9043,43485,2138,66047,-839,85782,203xe" fillcolor="#9bbb59 [3206]" stroked="f">
                      <v:stroke joinstyle="miter"/>
                      <v:path arrowok="t" o:connecttype="custom" o:connectlocs="85782,203;189455,120486;218030,173826;539023,693891;614270,1007263;388528,1608291;363763,1630198;373288,1714971;381860,1719733;483778,1896898;403768,1988338;314232,2092161;361857,2621751;370430,2657946;394243,2723668;469490,3047518;562835,3119908;626653,3155151;633320,3308503;639035,3361843;724760,3448521;966695,3675216;997175,3870478;976220,3887623;975452,3887709;974994,3888143;989548,3942615;993503,3948630;1010510,3954298;1030512,4119081;914307,4194328;469490,4192423;19910,4188614;4670,4143525;860,1924521;860,100483;18005,9043;85782,203" o:connectangles="0,0,0,0,0,0,0,0,0,0,0,0,0,0,0,0,0,0,0,0,0,0,0,0,0,0,0,0,0,0,0,0,0,0,0,0,0,0"/>
                    </v:shape>
                    <v:shape id="Freeform: Shape 93" o:spid="_x0000_s1053" style="position:absolute;left:52474;top:62102;width:10052;height:867;visibility:visible;mso-wrap-style:square;v-text-anchor:middle" coordsize="1005132,86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0I98AA&#10;AADbAAAADwAAAGRycy9kb3ducmV2LnhtbERPTWvCQBC9F/wPywje6kYtRVJXKUJFLBQapecxO80G&#10;s7MhO9X4792C4G0e73MWq9436kxdrAMbmIwzUMRlsDVXBg77j+c5qCjIFpvAZOBKEVbLwdMCcxsu&#10;/E3nQiqVQjjmaMCJtLnWsXTkMY5DS5y439B5lAS7StsOLyncN3qaZa/aY82pwWFLa0flqfjzBqY/&#10;dnfcnZzdbLbuRQr3dZRPMmY07N/fQAn18hDf3Vub5s/g/5d0gF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20I98AAAADbAAAADwAAAAAAAAAAAAAAAACYAgAAZHJzL2Rvd25y&#10;ZXYueG1sUEsFBgAAAAAEAAQA9QAAAIUDAAAAAA==&#10;" path="m23104,c346002,,669852,952,992750,952v-47625,36195,952,57150,12382,84773c677472,85725,350764,86677,23104,86677l,86677,,178,23104,xe" fillcolor="#4e6128 [1606]" stroked="f">
                      <v:stroke joinstyle="miter"/>
                      <v:path arrowok="t" o:connecttype="custom" o:connectlocs="23104,0;992750,952;1005132,85725;23104,86677;0,86677;0,178" o:connectangles="0,0,0,0,0,0"/>
                    </v:shape>
                  </v:group>
                  <v:group id="Group 9" o:spid="_x0000_s1054" style="position:absolute;left:14486;width:13810;height:65211;flip:x" coordorigin="14486" coordsize="13809,652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eidSbCAAAA2gAAAA8A&#10;AAAAAAAAAAAAAAAAqgIAAGRycy9kb3ducmV2LnhtbFBLBQYAAAAABAAEAPoAAACZAwAAAAA=&#10;">
                    <v:shape id="Freeform: Shape 90" o:spid="_x0000_s1055" style="position:absolute;left:14486;width:13810;height:65211;visibility:visible;mso-wrap-style:square;v-text-anchor:middle" coordsize="1380997,6521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qQI8YA&#10;AADbAAAADwAAAGRycy9kb3ducmV2LnhtbESPQWvCQBCF7wX/wzJCL8Vs7EFsdJVGsIi3mkLpbcyO&#10;SWh2NmQ3mvbXdw4FbzO8N+99s96OrlVX6kPj2cA8SUERl942XBn4KPazJagQkS22nsnADwXYbiYP&#10;a8ysv/E7XU+xUhLCIUMDdYxdpnUoa3IYEt8Ri3bxvcMoa19p2+NNwl2rn9N0oR02LA01drSrqfw+&#10;Dc7A8JkP+fnNveTzY7H46o7F4Sn/NeZxOr6uQEUa4938f32wgi/08osMo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aqQI8YAAADbAAAADwAAAAAAAAAAAAAAAACYAgAAZHJz&#10;L2Rvd25yZXYueG1sUEsFBgAAAAAEAAQA9QAAAIsDAAAAAA==&#10;" path="m34162,2268c158939,1315,284670,-5352,409447,9888v58103,7620,85725,38100,92392,97155c513270,200388,510412,293733,509460,387078v-1906,193357,7619,386715,-7621,580072c496125,1038588,484695,1104310,396112,1118598v-21908,3810,-29527,20955,-28575,42862c369442,1215753,376110,1269093,385635,1321480v6667,36195,34290,45720,66675,50483c540892,1383393,626617,1401490,709485,1436733v32385,14287,62865,29527,91440,49530c877125,1540555,899032,1605325,868552,1693908v-29527,83820,-76200,160020,-120015,237172c669479,2068240,592327,2206353,512317,2343513v-19050,33337,-24765,60007,5715,93346c558989,2482578,550417,2534965,501839,2573065v-13335,10478,-29527,18098,-42862,29528c402779,2647360,408495,2708320,471360,2741658v39052,20002,73342,40957,80962,90487c556132,2856910,578039,2875008,597089,2892153v42863,37147,53340,83820,38100,138112c619950,3081700,582802,3103608,533272,3109323v-9525,952,-19050,3810,-27622,4762c425639,3119800,410400,3133135,405637,3214098v-10477,168592,2858,336232,10477,503872c424687,3895135,430402,4073253,452310,4249465v35242,276225,76200,551498,159067,819150c622807,5103858,639000,5121955,677100,5122908v28575,952,57150,2857,84772,8572c818070,5141958,839025,5164818,839977,5221968v1905,58103,,117157,-3810,176212c834262,5425803,839025,5444853,860932,5463903v69532,58102,136207,118110,203835,178118c1121917,5662975,1154302,5714410,1200022,5750605v38100,30480,68580,70485,105728,102870c1385759,5923960,1379092,6023021,1337182,6101125v-12859,24289,-35897,44291,-40585,71661l1298859,6200330r8796,1759c1333373,6214948,1353732,6231022,1359894,6256338v363,9424,725,18849,1088,28273l1367334,6289468v12056,14064,13663,33352,13663,52640c1380997,6426881,1307654,6518321,1220977,6521178r-316230,-6667c633285,6500223,360869,6507843,88454,6503081v-19050,,-66433,8962,-84530,389c-8617,5438099,12889,1193528,13207,110853,17017,71800,6539,33700,34162,2268xe" fillcolor="#8064a2 [3207]" stroked="f">
                      <v:stroke joinstyle="miter"/>
                      <v:path arrowok="t" o:connecttype="custom" o:connectlocs="34162,2268;409447,9888;501839,107043;509460,387078;501839,967150;396112,1118598;367537,1161460;385635,1321480;452310,1371963;709485,1436733;800925,1486263;868552,1693908;748537,1931080;512317,2343513;518032,2436859;501839,2573065;458977,2602593;471360,2741658;552322,2832145;597089,2892153;635189,3030265;533272,3109323;505650,3114085;405637,3214098;416114,3717970;452310,4249465;611377,5068615;677100,5122908;761872,5131480;839977,5221968;836167,5398180;860932,5463903;1064767,5642021;1200022,5750605;1305750,5853475;1337182,6101125;1296597,6172786;1298859,6200330;1307655,6202089;1359894,6256338;1360982,6284611;1367334,6289468;1380997,6342108;1220977,6521178;904747,6514511;88454,6503081;3924,6503470;13207,110853;34162,2268" o:connectangles="0,0,0,0,0,0,0,0,0,0,0,0,0,0,0,0,0,0,0,0,0,0,0,0,0,0,0,0,0,0,0,0,0,0,0,0,0,0,0,0,0,0,0,0,0,0,0,0,0"/>
                    </v:shape>
                    <v:shape id="Freeform: Shape 91" o:spid="_x0000_s1056" style="position:absolute;left:14497;top:61992;width:13607;height:876;visibility:visible;mso-wrap-style:square;v-text-anchor:middle" coordsize="1360748,8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tJOsIA&#10;AADbAAAADwAAAGRycy9kb3ducmV2LnhtbERPPWvDMBDdC/0P4gLZGjmFlOJECcFgmiWD3SzZLtbF&#10;dmudVEmJ3X9fFQrd7vE+b7ObzCDu5ENvWcFykYEgbqzuuVVwei+fXkGEiKxxsEwKvinAbvv4sMFc&#10;25ErutexFSmEQ44KuhhdLmVoOjIYFtYRJ+5qvcGYoG+l9jimcDPI5yx7kQZ7Tg0dOio6aj7rm1Gw&#10;iqevt/KCvjp/jK1zTXFeHXul5rNpvwYRaYr/4j/3Qaf5S/j9JR0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e0k6wgAAANsAAAAPAAAAAAAAAAAAAAAAAJgCAABkcnMvZG93&#10;bnJldi54bWxQSwUGAAAAAAQABAD1AAAAhwMAAAAA&#10;" path="m32142,c454099,,875104,952,1297062,952v2857,,5715,953,9525,1905c1340877,20002,1365641,42863,1359927,85725v,,-2858,1905,-2858,1905c915109,87630,473149,87630,32142,87630l,87630,,74,32142,xe" fillcolor="#3f3151 [1607]" stroked="f">
                      <v:stroke joinstyle="miter"/>
                      <v:path arrowok="t" o:connecttype="custom" o:connectlocs="32142,0;1297062,952;1306587,2857;1359927,85726;1357069,87631;32142,87631;0,87631;0,74" o:connectangles="0,0,0,0,0,0,0,0"/>
                    </v:shape>
                  </v:group>
                </v:group>
              </w:pict>
            </w:r>
            <w:r w:rsidR="00954101">
              <w:rPr>
                <w:rStyle w:val="skn-mlz2anyCharacter"/>
                <w:rFonts w:ascii="Open Sans" w:eastAsia="Open Sans" w:hAnsi="Open Sans" w:cs="Open Sans"/>
              </w:rPr>
              <w:t>Tax Executive</w:t>
            </w:r>
          </w:p>
          <w:p w:rsidR="00C002CB" w:rsidRDefault="00954101">
            <w:pPr>
              <w:pStyle w:val="skn-mlz2any"/>
              <w:spacing w:line="160" w:lineRule="exact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shd w:val="clear" w:color="auto" w:fill="217C7C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510"/>
              <w:gridCol w:w="480"/>
              <w:gridCol w:w="120"/>
              <w:gridCol w:w="5390"/>
              <w:gridCol w:w="360"/>
            </w:tblGrid>
            <w:tr w:rsidR="00C002CB">
              <w:trPr>
                <w:gridAfter w:val="1"/>
                <w:wAfter w:w="360" w:type="dxa"/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C002CB"/>
              </w:tc>
              <w:tc>
                <w:tcPr>
                  <w:tcW w:w="5510" w:type="dxa"/>
                  <w:gridSpan w:val="2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p w:rsidR="00C002CB" w:rsidRDefault="00954101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FFFFFF"/>
                      <w:sz w:val="20"/>
                      <w:szCs w:val="20"/>
                    </w:rPr>
                    <w:t>shruti.malik.tax@example.com</w:t>
                  </w:r>
                </w:p>
              </w:tc>
            </w:tr>
            <w:tr w:rsidR="00C002CB"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hideMark/>
                </w:tcPr>
                <w:p w:rsidR="00C002CB" w:rsidRDefault="00954101"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sz w:val="20"/>
                      <w:szCs w:val="20"/>
                    </w:rPr>
                    <w:t xml:space="preserve"> Faridabad 121001</w:t>
                  </w:r>
                </w:p>
              </w:tc>
              <w:tc>
                <w:tcPr>
                  <w:tcW w:w="600" w:type="dxa"/>
                  <w:gridSpan w:val="2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C002CB" w:rsidRDefault="00C002CB"/>
              </w:tc>
              <w:tc>
                <w:tcPr>
                  <w:tcW w:w="5510" w:type="dxa"/>
                  <w:gridSpan w:val="2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hideMark/>
                </w:tcPr>
                <w:p w:rsidR="00C002CB" w:rsidRDefault="00C002CB"/>
              </w:tc>
            </w:tr>
          </w:tbl>
          <w:p w:rsidR="00C002CB" w:rsidRDefault="00C002CB">
            <w:pP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C002CB" w:rsidRDefault="00C002CB">
            <w:pPr>
              <w:pStyle w:val="skn-mlz2pict-name-boxleftRightPaddingParagraph"/>
              <w:spacing w:line="240" w:lineRule="atLeast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C002CB" w:rsidRDefault="00C002CB"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0"/>
        <w:gridCol w:w="3440"/>
        <w:gridCol w:w="480"/>
        <w:gridCol w:w="7600"/>
        <w:gridCol w:w="360"/>
      </w:tblGrid>
      <w:tr w:rsidR="00C002CB"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02CB" w:rsidRDefault="00C002CB"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position:absolute;margin-left:-2pt;margin-top:-1pt;width:20pt;height:20pt;z-index:-251657216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Professional Summary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C002CB" w:rsidRDefault="00954101">
            <w:pPr>
              <w:pStyle w:val="skn-mlz2any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Experienced in GST compliance and e-commerce taxation, with expertise in GSTR filings, e-invoice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generation, and vendor tax compliance. Skilled in tax reporting, statutory audit support, and TDS filings, ready to leverage these abilities in a Tax Executive role to enhance organizational financial operations.</w:t>
            </w:r>
          </w:p>
          <w:p w:rsidR="00C002CB" w:rsidRDefault="00954101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position:absolute;margin-left:-2pt;margin-top:-1pt;width:20pt;height:20pt;z-index:-251655168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Skills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C002CB" w:rsidRDefault="00954101">
            <w:pPr>
              <w:pStyle w:val="skn-mlz2any"/>
              <w:numPr>
                <w:ilvl w:val="0"/>
                <w:numId w:val="1"/>
              </w:numPr>
              <w:spacing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 Compliance &amp; Filings</w:t>
            </w:r>
          </w:p>
          <w:p w:rsidR="00C002CB" w:rsidRDefault="00954101">
            <w:pPr>
              <w:pStyle w:val="skn-mlz2any"/>
              <w:numPr>
                <w:ilvl w:val="0"/>
                <w:numId w:val="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GSTR-1</w:t>
            </w:r>
          </w:p>
          <w:p w:rsidR="00C002CB" w:rsidRDefault="00954101">
            <w:pPr>
              <w:pStyle w:val="skn-mlz2any"/>
              <w:numPr>
                <w:ilvl w:val="0"/>
                <w:numId w:val="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GSTR-3B</w:t>
            </w:r>
          </w:p>
          <w:p w:rsidR="00C002CB" w:rsidRDefault="00954101">
            <w:pPr>
              <w:pStyle w:val="skn-mlz2any"/>
              <w:numPr>
                <w:ilvl w:val="0"/>
                <w:numId w:val="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GSTR-2A/2B Reconciliation</w:t>
            </w:r>
          </w:p>
          <w:p w:rsidR="00C002CB" w:rsidRDefault="00954101">
            <w:pPr>
              <w:pStyle w:val="skn-mlz2any"/>
              <w:numPr>
                <w:ilvl w:val="0"/>
                <w:numId w:val="5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E-commerce Taxation</w:t>
            </w:r>
          </w:p>
          <w:p w:rsidR="00C002CB" w:rsidRDefault="00954101">
            <w:pPr>
              <w:pStyle w:val="skn-mlz2any"/>
              <w:numPr>
                <w:ilvl w:val="0"/>
                <w:numId w:val="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E-Invoice Generation</w:t>
            </w:r>
          </w:p>
          <w:p w:rsidR="00C002CB" w:rsidRDefault="00954101">
            <w:pPr>
              <w:pStyle w:val="skn-mlz2any"/>
              <w:numPr>
                <w:ilvl w:val="0"/>
                <w:numId w:val="7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E-Way Bill System</w:t>
            </w:r>
          </w:p>
          <w:p w:rsidR="00C002CB" w:rsidRDefault="00954101">
            <w:pPr>
              <w:pStyle w:val="skn-mlz2any"/>
              <w:numPr>
                <w:ilvl w:val="0"/>
                <w:numId w:val="8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Input Tax Credit (ITC) Reconciliation</w:t>
            </w:r>
          </w:p>
          <w:p w:rsidR="00C002CB" w:rsidRDefault="00954101">
            <w:pPr>
              <w:pStyle w:val="skn-mlz2any"/>
              <w:numPr>
                <w:ilvl w:val="0"/>
                <w:numId w:val="9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Vendor Tax Compliance Review</w:t>
            </w:r>
          </w:p>
          <w:p w:rsidR="00C002CB" w:rsidRDefault="00954101">
            <w:pPr>
              <w:pStyle w:val="skn-mlz2any"/>
              <w:numPr>
                <w:ilvl w:val="0"/>
                <w:numId w:val="10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TDS Return Filing</w:t>
            </w:r>
          </w:p>
          <w:p w:rsidR="00C002CB" w:rsidRDefault="00954101">
            <w:pPr>
              <w:pStyle w:val="skn-mlz2any"/>
              <w:numPr>
                <w:ilvl w:val="0"/>
                <w:numId w:val="11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Statutory Audit Support</w:t>
            </w:r>
          </w:p>
          <w:p w:rsidR="00C002CB" w:rsidRDefault="00954101">
            <w:pPr>
              <w:pStyle w:val="skn-mlz2any"/>
              <w:numPr>
                <w:ilvl w:val="0"/>
                <w:numId w:val="1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Monthly Tax Reporting &amp; MIS</w:t>
            </w:r>
          </w:p>
          <w:p w:rsidR="00C002CB" w:rsidRDefault="00954101">
            <w:pPr>
              <w:pStyle w:val="skn-mlz2any"/>
              <w:numPr>
                <w:ilvl w:val="0"/>
                <w:numId w:val="1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Books &amp; Tax Ledger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Reconciliation</w:t>
            </w:r>
          </w:p>
          <w:p w:rsidR="00C002CB" w:rsidRDefault="00954101">
            <w:pPr>
              <w:pStyle w:val="skn-mlz2any"/>
              <w:numPr>
                <w:ilvl w:val="0"/>
                <w:numId w:val="14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Reverse Charge Mechanism (RCM)</w:t>
            </w:r>
          </w:p>
          <w:p w:rsidR="00C002CB" w:rsidRDefault="00954101">
            <w:pPr>
              <w:pStyle w:val="skn-mlz2any"/>
              <w:numPr>
                <w:ilvl w:val="0"/>
                <w:numId w:val="15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Excel</w:t>
            </w:r>
          </w:p>
          <w:p w:rsidR="00C002CB" w:rsidRDefault="00954101">
            <w:pPr>
              <w:pStyle w:val="skn-mlz2any"/>
              <w:numPr>
                <w:ilvl w:val="0"/>
                <w:numId w:val="16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Tally Prime</w:t>
            </w:r>
          </w:p>
          <w:p w:rsidR="00C002CB" w:rsidRDefault="00954101">
            <w:pPr>
              <w:pStyle w:val="skn-mlz2any"/>
              <w:numPr>
                <w:ilvl w:val="0"/>
                <w:numId w:val="17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proofErr w:type="spellStart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Zoho</w:t>
            </w:r>
            <w:proofErr w:type="spellEnd"/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 Books</w:t>
            </w:r>
          </w:p>
          <w:p w:rsidR="00C002CB" w:rsidRDefault="00954101">
            <w:pPr>
              <w:pStyle w:val="skn-mlz2any"/>
              <w:numPr>
                <w:ilvl w:val="0"/>
                <w:numId w:val="18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Busy Accounting</w:t>
            </w:r>
          </w:p>
          <w:p w:rsidR="00C002CB" w:rsidRDefault="00954101">
            <w:pPr>
              <w:pStyle w:val="skn-mlz2any"/>
              <w:numPr>
                <w:ilvl w:val="0"/>
                <w:numId w:val="19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Communication</w:t>
            </w:r>
          </w:p>
          <w:p w:rsidR="00C002CB" w:rsidRDefault="00954101">
            <w:pPr>
              <w:pStyle w:val="skn-mlz2any"/>
              <w:numPr>
                <w:ilvl w:val="0"/>
                <w:numId w:val="20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Tax Query Resolution</w:t>
            </w:r>
          </w:p>
          <w:p w:rsidR="00C002CB" w:rsidRDefault="00954101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lastRenderedPageBreak/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position:absolute;margin-left:-2pt;margin-top:-1pt;width:20pt;height:20pt;z-index:-251653120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Certifications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C002CB" w:rsidRDefault="00954101">
            <w:pPr>
              <w:pStyle w:val="skn-mlz2any"/>
              <w:numPr>
                <w:ilvl w:val="0"/>
                <w:numId w:val="21"/>
              </w:numPr>
              <w:spacing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Certification in GST Practitioner Course</w:t>
            </w:r>
          </w:p>
          <w:p w:rsidR="00C002CB" w:rsidRDefault="00954101">
            <w:pPr>
              <w:pStyle w:val="skn-mlz2any"/>
              <w:numPr>
                <w:ilvl w:val="0"/>
                <w:numId w:val="22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Certification in TDS &amp; Income Tax Basics</w:t>
            </w:r>
          </w:p>
          <w:p w:rsidR="00C002CB" w:rsidRDefault="00954101">
            <w:pPr>
              <w:pStyle w:val="skn-mlz2any"/>
              <w:numPr>
                <w:ilvl w:val="0"/>
                <w:numId w:val="23"/>
              </w:numPr>
              <w:spacing w:before="80" w:line="240" w:lineRule="atLeast"/>
              <w:ind w:left="280" w:hanging="252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 xml:space="preserve">Advanced Excel </w:t>
            </w: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Certification</w:t>
            </w:r>
          </w:p>
          <w:p w:rsidR="00C002CB" w:rsidRDefault="00954101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312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anchor distT="0" distB="0" distL="114300" distR="114300"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position:absolute;margin-left:-2pt;margin-top:-1pt;width:20pt;height:20pt;z-index:-251651072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color w:val="181818"/>
                    </w:rPr>
                    <w:t>References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C002CB" w:rsidRDefault="00954101">
            <w:pPr>
              <w:pStyle w:val="skn-mlz2paragraph"/>
              <w:spacing w:line="240" w:lineRule="atLeas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 w:rsidR="00C002CB" w:rsidRDefault="00954101">
            <w:pPr>
              <w:pStyle w:val="skn-mlz2any"/>
              <w:spacing w:line="400" w:lineRule="exact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02CB" w:rsidRDefault="00C002CB">
            <w:pPr>
              <w:pStyle w:val="skn-mlz2mid-sectionmidPaddingCellParagraph"/>
              <w:spacing w:line="240" w:lineRule="atLeast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1" name="Picture 10001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position:absolute;margin-left:-2pt;margin-top:-1pt;width:20pt;height:20pt;z-index:-251649024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Experience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  <w:bookmarkStart w:id="0" w:name="_GoBack"/>
            <w:bookmarkEnd w:id="0"/>
          </w:p>
          <w:p w:rsidR="00C002CB" w:rsidRDefault="00954101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C002C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Tax Executive</w:t>
                  </w:r>
                </w:p>
                <w:p w:rsidR="00C002CB" w:rsidRDefault="00954101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UrbanCart</w:t>
                  </w:r>
                  <w:proofErr w:type="spellEnd"/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E-Commerce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2021 – Present</w:t>
                  </w:r>
                </w:p>
                <w:p w:rsidR="00C002CB" w:rsidRDefault="00954101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Faridabad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Prepare and file monthly GSTR-1 and GSTR-3B returns, ensuring 100% compliance and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timely submission.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Perform 2A/2B reconciliation, review vendor input mismatches, and follow up for corrections.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Manage TCS/TDS filings related to e-commerce transactions, including ledger review and dispute resolution.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Generate e-invoices for B2B clients a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nd work with logistics teams for E-way bill compliance.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 in statutory and internal audits by preparing tax schedules, ledgers, and documentation.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Coordinate with marketplace partners (Amazon, </w:t>
            </w:r>
            <w:proofErr w:type="spellStart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Flipkart</w:t>
            </w:r>
            <w:proofErr w:type="spellEnd"/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, etc.) for tax settlements, debit notes, and GST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mapping corrections.</w:t>
            </w:r>
          </w:p>
          <w:p w:rsidR="00C002CB" w:rsidRDefault="00954101">
            <w:pPr>
              <w:pStyle w:val="skn-mlz2expr-seculli"/>
              <w:numPr>
                <w:ilvl w:val="0"/>
                <w:numId w:val="24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 monthly tax MIS reports for management review.</w:t>
            </w:r>
          </w:p>
          <w:p w:rsidR="00C002CB" w:rsidRDefault="00954101">
            <w:pPr>
              <w:pStyle w:val="skn-mlz2expr-secullinth-last-child1"/>
              <w:numPr>
                <w:ilvl w:val="0"/>
                <w:numId w:val="24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 purchase invoices to validate GST applicability and RCM entries.</w:t>
            </w:r>
          </w:p>
          <w:p w:rsidR="00C002CB" w:rsidRDefault="00954101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C002C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sz w:val="22"/>
                      <w:szCs w:val="22"/>
                    </w:rPr>
                    <w:t>Accounts &amp; Tax Assistant</w:t>
                  </w:r>
                </w:p>
                <w:p w:rsidR="00C002CB" w:rsidRDefault="00954101">
                  <w:pPr>
                    <w:pStyle w:val="skn-mlz2disp-block"/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Kartik Traders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2019 – Jun 2021</w:t>
                  </w:r>
                </w:p>
                <w:p w:rsidR="00C002CB" w:rsidRDefault="00954101">
                  <w:pPr>
                    <w:spacing w:line="240" w:lineRule="atLeast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Faridabad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002CB" w:rsidRDefault="00954101">
            <w:pPr>
              <w:pStyle w:val="skn-mlz2expr-seculli"/>
              <w:numPr>
                <w:ilvl w:val="0"/>
                <w:numId w:val="25"/>
              </w:numPr>
              <w:pBdr>
                <w:left w:val="none" w:sz="0" w:space="3" w:color="auto"/>
              </w:pBdr>
              <w:spacing w:before="160"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 xml:space="preserve">Assisted in GST return 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filing, ledger maintenance, and vendor compliance checks.</w:t>
            </w:r>
          </w:p>
          <w:p w:rsidR="00C002CB" w:rsidRDefault="00954101">
            <w:pPr>
              <w:pStyle w:val="skn-mlz2expr-seculli"/>
              <w:numPr>
                <w:ilvl w:val="0"/>
                <w:numId w:val="25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monthly sales/purchase summaries and reconciled them with accounting records.</w:t>
            </w:r>
          </w:p>
          <w:p w:rsidR="00C002CB" w:rsidRDefault="00954101">
            <w:pPr>
              <w:pStyle w:val="skn-mlz2expr-seculli"/>
              <w:numPr>
                <w:ilvl w:val="0"/>
                <w:numId w:val="25"/>
              </w:numPr>
              <w:pBdr>
                <w:left w:val="none" w:sz="0" w:space="3" w:color="auto"/>
              </w:pBdr>
              <w:spacing w:after="80"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Generated e-way bills and supported e-invoice updates.</w:t>
            </w:r>
          </w:p>
          <w:p w:rsidR="00C002CB" w:rsidRDefault="00954101">
            <w:pPr>
              <w:pStyle w:val="skn-mlz2expr-secullinth-last-child1"/>
              <w:numPr>
                <w:ilvl w:val="0"/>
                <w:numId w:val="25"/>
              </w:numPr>
              <w:pBdr>
                <w:left w:val="none" w:sz="0" w:space="3" w:color="auto"/>
              </w:pBdr>
              <w:spacing w:line="240" w:lineRule="atLeast"/>
              <w:ind w:left="440" w:hanging="252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Handled TDS calculations and assisted in quarterly TDS r</w:t>
            </w: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eturn filing.</w:t>
            </w:r>
          </w:p>
          <w:p w:rsidR="00C002CB" w:rsidRDefault="00954101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"/>
              <w:gridCol w:w="7280"/>
            </w:tblGrid>
            <w:tr w:rsidR="00C002C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effectExtent l="0" t="0" r="0" b="0"/>
                        <wp:wrapNone/>
                        <wp:docPr id="100013" name="Picture 10001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position:absolute;margin-left:-2pt;margin-top:-1pt;width:20pt;height:20pt;z-index:-251646976;mso-position-horizontal-relative:text;mso-position-vertical-relative:text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002CB" w:rsidRDefault="00954101"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</w:rPr>
                    <w:t>Education</w:t>
                  </w:r>
                </w:p>
              </w:tc>
            </w:tr>
          </w:tbl>
          <w:p w:rsidR="00C002CB" w:rsidRDefault="00954101">
            <w:pPr>
              <w:pStyle w:val="skn-mlz2any"/>
              <w:spacing w:line="24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 w:rsidR="00C002CB" w:rsidRDefault="00954101">
            <w:pPr>
              <w:pStyle w:val="skn-mlz2paragraphfirstparagraphgapDiv"/>
              <w:spacing w:line="240" w:lineRule="atLeas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C002C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Commerce (B.Com)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University (SOL)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Jan 2019 </w:t>
                  </w:r>
                </w:p>
                <w:p w:rsidR="00C002CB" w:rsidRDefault="00C002C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002CB" w:rsidRDefault="00954101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C002C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Class 12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Commerce</w:t>
                  </w:r>
                </w:p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C002C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002CB" w:rsidRDefault="00954101">
            <w:pPr>
              <w:pStyle w:val="skn-mlz2any"/>
              <w:spacing w:line="2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560"/>
              <w:gridCol w:w="180"/>
              <w:gridCol w:w="2840"/>
              <w:gridCol w:w="20"/>
            </w:tblGrid>
            <w:tr w:rsidR="00C002CB"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Class 10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C002CB" w:rsidRDefault="00954101">
                  <w:pPr>
                    <w:pStyle w:val="skn-mlz2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CBSE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xprPaddingCellParagraph"/>
                    <w:spacing w:line="240" w:lineRule="atLeas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C002CB">
                  <w:pPr>
                    <w:pStyle w:val="skn-mlz2disp-block"/>
                    <w:spacing w:line="240" w:lineRule="atLeast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C002CB" w:rsidRDefault="00954101">
                  <w:pPr>
                    <w:pStyle w:val="skn-mlz2right-boxjob-positionemptyexprcellParagraph"/>
                    <w:spacing w:line="240" w:lineRule="atLeas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002CB" w:rsidRDefault="00954101">
            <w:pPr>
              <w:pStyle w:val="skn-mlz2any"/>
              <w:spacing w:line="400" w:lineRule="exact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02CB" w:rsidRDefault="00C002CB">
            <w:pPr>
              <w:pStyle w:val="skn-mlz2mid-sectionleftRightPaddingCellParagraph"/>
              <w:spacing w:line="240" w:lineRule="atLeast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C002CB" w:rsidRDefault="00C002CB">
      <w:pPr>
        <w:pStyle w:val="skn-mlz2any"/>
        <w:pBdr>
          <w:left w:val="none" w:sz="0" w:space="18" w:color="auto"/>
          <w:right w:val="none" w:sz="0" w:space="18" w:color="auto"/>
        </w:pBdr>
        <w:spacing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 w:rsidR="00C002CB">
      <w:headerReference w:type="default" r:id="rId13"/>
      <w:pgSz w:w="12240" w:h="15840"/>
      <w:pgMar w:top="360" w:right="0" w:bottom="36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101" w:rsidRDefault="00954101">
      <w:r>
        <w:separator/>
      </w:r>
    </w:p>
  </w:endnote>
  <w:endnote w:type="continuationSeparator" w:id="0">
    <w:p w:rsidR="00954101" w:rsidRDefault="00954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9D4F257-2952-4DC7-82DF-25C1221493C4}"/>
    <w:embedBold r:id="rId2" w:fontKey="{B457C054-69E0-409A-AE16-AB5432C5F954}"/>
  </w:font>
  <w:font w:name="Open Sans SemiBold">
    <w:charset w:val="00"/>
    <w:family w:val="auto"/>
    <w:pitch w:val="default"/>
    <w:embedBold r:id="rId3" w:fontKey="{B7F54A9D-073E-4710-A277-7F3B7BC4F1B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101" w:rsidRDefault="00954101">
      <w:r>
        <w:separator/>
      </w:r>
    </w:p>
  </w:footnote>
  <w:footnote w:type="continuationSeparator" w:id="0">
    <w:p w:rsidR="00954101" w:rsidRDefault="00954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2CB" w:rsidRDefault="00954101">
    <w:pPr>
      <w:spacing w:line="20" w:lineRule="auto"/>
    </w:pPr>
    <w:r>
      <w:rPr>
        <w:rStyle w:val="skn-mlz2pict-pcpf-nonepict-name-boxpict-sec-container"/>
        <w:rFonts w:ascii="Open Sans" w:eastAsia="Open Sans" w:hAnsi="Open Sans" w:cs="Open Sans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effectExtent l="0" t="0" r="0" b="0"/>
          <wp:wrapNone/>
          <wp:docPr id="100001" name="Picture 1000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1700A23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116D0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BD696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60040E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9BA4D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C01F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D24755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EA218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5C98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ED8CCC8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AB5A0A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41CCB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9AE59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A644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48A8E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EDEA4D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76C01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64DD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DCE6EB3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A1FA84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786CA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C4CB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FEC96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D8B0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2891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458D71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E705B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3DBE2AF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8E438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7B614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04004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7B4C5E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83C01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EDCD9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B8EB1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A3C88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8CEEEC8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CDA58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DDE24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2D6AA8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554D5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3F63F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162C7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E38CA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648F3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CE3097A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82AA46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4E28E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5763D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8CEFD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A443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DCEF8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3C23C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A3A73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31F272D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877E56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51EC1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CEAEE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AC8F2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2E2A6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66CF65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9D416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7475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B642973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A01006A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8EA9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4DC01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B304B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8FCD1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534443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C255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EEAB9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AB5ECEF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CEE58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C224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A9459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3C0C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6F411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19616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D9EEA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7C266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3482B29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3FB441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E9E91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060AD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5C3F1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3FAF4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D8257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45CDE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84831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C9B2690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9D02D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90C5B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312E3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0068B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5D0EF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B864F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224C9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3980C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BEB22F3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B09602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D7CE3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5AC9C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F0611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51A42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2B4F5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92E98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72EB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12909FB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2622A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F851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945A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4664F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34E4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F627D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7F6896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04F6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BF0CAC1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8A2C39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A7A00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5860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51873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7D6E54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2E81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314F7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2F6C7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8494BE2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652C2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2EAED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2CFB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CCCC8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74429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0E6C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AB00E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1ACEF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98CE99C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03651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23E80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0E14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BA2A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692FA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5D0D8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3BE76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D5254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0EB6D70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96C208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06E4D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96015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2A93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0BE33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6AE9C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05048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2F8B5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65FCD23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19BA6D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E4685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B24BFD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B4EDC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12BE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22492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9302D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78821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A13CF6C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F22289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3BA5E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06052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E34CF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F30A4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52A17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D5E8A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96C9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1736E44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65700C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ACCCA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0A28F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E0E78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8125A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AC32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6A0C1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C3442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3602526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A9AA74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B708D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6B0FD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9F471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AE0E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62641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038AC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F4E5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 w:tplc="0CCADFD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7D3620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7D69B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962291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7043A1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8221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05A5F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804C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AF8C0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 w:tplc="2850ED6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0DCED2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8619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B829A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26473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E50D5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0023E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940B38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2083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 w:tplc="32FC571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9A16ED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964BF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20812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AAA34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1241C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D8D6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D0A7C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56EC7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 w:tplc="4EE645C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 w:tplc="5016C5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8AAD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80293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727A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2E64C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53473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70886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65AE8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02CB"/>
    <w:rsid w:val="00954101"/>
    <w:rsid w:val="00A648B5"/>
    <w:rsid w:val="00C002CB"/>
    <w:rsid w:val="00DF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."/>
  <w:listSeparator w:val=","/>
  <w15:docId w15:val="{FE84FB73-77F6-45B2-BDF4-FCE0EF5E0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z2hmargins">
    <w:name w:val="skn-mlz2_hmargins"/>
    <w:basedOn w:val="Normal"/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table" w:customStyle="1" w:styleId="skn-mlz2grid-container">
    <w:name w:val="skn-mlz2_grid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">
    <w:name w:val="skn-mlz2_txt-bold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</w:style>
  <w:style w:type="paragraph" w:customStyle="1" w:styleId="skn-mlz2expr-secullinth-last-child1">
    <w:name w:val="skn-mlz2_expr-sec_ul_li_nth-last-child(1)"/>
    <w:basedOn w:val="Normal"/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Shruti Malik</dc:title>
  <cp:lastModifiedBy>Windows User</cp:lastModifiedBy>
  <cp:revision>2</cp:revision>
  <dcterms:created xsi:type="dcterms:W3CDTF">2025-12-03T06:10:00Z</dcterms:created>
  <dcterms:modified xsi:type="dcterms:W3CDTF">2025-12-03T06:11:00Z</dcterms:modified>
</cp:coreProperties>
</file>