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Rakesh</w:t>
            </w:r>
            <w:r>
              <w:rPr>
                <w:rStyle w:val="skn-mlo7top-sectiontop-box"/>
                <w:caps/>
                <w:color w:val="050505"/>
                <w:bdr w:val="none" w:sz="0" w:space="0" w:color="auto"/>
                <w:vertAlign w:val="baseline"/>
              </w:rPr>
              <w:t xml:space="preserve"> </w:t>
            </w:r>
            <w:r>
              <w:rPr>
                <w:rStyle w:val="span"/>
                <w:caps/>
                <w:color w:val="050505"/>
              </w:rPr>
              <w:t>Mehta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7851a9"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Distribution Sales Executive</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7851A9"/>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rakesh.mehta@example.com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March 1992</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pTo build strong distribution networks and drive consistent secondary sales growth across assigned territories through disciplined execution and relationship management./ppDistribution Sales Executive with over 6.5 years of experience in FMCG channel sales and distributor management. Proven ability to expand market reach, improve product visibility, and achieve monthly targets through effective planning and execution. Experienced in handling general trade, modern trade coordination, and beat optimization across urban and semi-urban markets./p</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Distributor Management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Channel Sales Execution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Secondary Sales Tracking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Expansion Planning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Retailer Relationship Building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Stock and Credit Control</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Reporting and MIS</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Distribution Sales Executive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ABC FMCG Pvt.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Apr 2020</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Managed primary and secondary sales across assigned distributors and retail territories.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Achieved consistent monthly targets through disciplined beat planning and outlet coverage.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Strengthened distributor relationships by resolving supply, margin, and credit concerns.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Executed trade schemes ensuring correct implementation and visibility at retail level.</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stock rotation to reduce expiries and improve inventory turnover.</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logistics team to ensure timely order fulfillment and dispatch accuracy.</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Sales Officer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Bright Consumer Products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Thane</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2017</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Mar 2020</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Handled distributor appointment and onboarding for newly launched product categories.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Expanded retail network by adding new outlets across semi-urban and rural markets.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regular market visits to track competitor activities and pricing movements.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effective merchandising and placement of products at high-visibility counters.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Generated daily sales reports and shared actionable insights with regional managers.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promotional campaigns and retailer meets to increase brand recall locally.</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Commerce (B.Com)</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Sales and Marketing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K.J. Somaiya College of Arts &amp; Commerce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Higher Secondary Certificate (HSC)</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Commerce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St. Xavier's Junior College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Sales and Distribution Management, NIIT</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MS Excel for Sales Reporting, Coursera</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Distributor Network Expansion Project, Added 45 new retail outlets across assigned territory within six months. Sales Beat Optimization Project, Redesigned daily beat plans to improve coverage efficiency and order value.</w:t>
            </w: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1F1D393E-8EC5-41C7-BA15-4698A9AC0C75}"/>
  </w:font>
  <w:font w:name="Calibri">
    <w:charset w:val="00"/>
    <w:family w:val="auto"/>
    <w:pitch w:val="default"/>
    <w:embedRegular r:id="rId2" w:fontKey="{9550E40A-7CB1-4A49-B88D-622195F70F95}"/>
    <w:embedBold r:id="rId3" w:fontKey="{298751A5-4B6F-439B-8132-3C90A91B10D3}"/>
  </w:font>
  <w:font w:name="Open Sans">
    <w:charset w:val="00"/>
    <w:family w:val="auto"/>
    <w:pitch w:val="default"/>
    <w:sig w:usb0="00000000" w:usb1="00000000" w:usb2="00000000" w:usb3="00000000" w:csb0="00000001" w:csb1="00000000"/>
    <w:embedRegular r:id="rId4" w:fontKey="{CD6719B0-D228-4D38-A264-51E01F617FE4}"/>
    <w:embedBold r:id="rId5" w:fontKey="{8996B0F2-9BA5-40B2-8BA9-B1B80E6B7B6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skn-mlo7section">
    <w:name w:val="skn-mlo7_section"/>
    <w:basedOn w:val="Normal"/>
  </w:style>
  <w:style w:type="paragraph" w:customStyle="1" w:styleId="skn-mlo7hilt-seculli">
    <w:name w:val="skn-mlo7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Mehta</dc:title>
  <cp:revision>0</cp:revision>
</cp:coreProperties>
</file>