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Rohan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Shelar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666666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Digital Project Manager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666666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666666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949494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949494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949494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rohan.shelar@example.com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666666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949494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Pune, Maharashtra411057</w:t>
                  </w:r>
                </w:p>
              </w:tc>
              <w:tc>
                <w:tcPr>
                  <w:tcW w:w="480" w:type="dxa"/>
                  <w:shd w:val="clear" w:color="auto" w:fill="949494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949494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12 September 1989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e0e0e0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left-boxopacit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sz w:val="20"/>
                <w:szCs w:val="20"/>
              </w:rPr>
              <w:t>pTo lead digital transformation and marketing technology projects by applying strong project planning, team coordination, and digital strategy skills, while helping organizations deliver high-quality online experiences and measurable business results./ppDigital Project Manager with 11+ years of experience in managing web development, digital marketing, e-commerce, and app-based projects across IT and marketing industries. Adept at coordinating designers, developers, and marketing teams to deliver user-friendly digital products. Skilled in Agile workflows, SEO planning, UI/UX execution, and analytics-driven optimization. Known for delivering projects on time, improving digital performance, and transforming business requirements into effective digital solutions./p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e0e0e0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Digital Project Planning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Website &amp; App Development Coordination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Agile &amp; Scrum Methodologies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SEO &amp; Digital Marketing Optimization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UI/UX Understanding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Cross-Functional Team Leadership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Analytics &amp; Performance Reporting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e0e0e0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Google Project Management Professional Certificate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Scrum Master Certification (SMC)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e0e0e0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Digital Project Manager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Wipro Digital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Apr 2018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Managed large digital transformation projects including website revamps, customer portals, and app builds.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developers, designers, and QA teams to ensure timely delivery and high-quality outputs.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Conducted sprint planning, backlog grooming, and client status reviews using Agile methodologies.</w:t>
            </w:r>
          </w:p>
          <w:p>
            <w:pPr>
              <w:pStyle w:val="skn-mlz2expr-sec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Improved user engagement by leading A/B testing and performance optimizations across digital platforms.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Senior Digital Coordinator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Mirum India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Feb 2014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2018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Oversaw digital marketing and web development projects for multiple FMCG and retail clients.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Ensured accurate project documentation, timelines, and deliverables for each campaign.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Guided creative and content teams to align outputs with brand strategies and customer expectations.</w:t>
            </w:r>
          </w:p>
          <w:p>
            <w:pPr>
              <w:pStyle w:val="skn-mlz2expr-sec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Implemented analytics dashboards to track campaign performance and suggest improvements.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Digital Project Executive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Interactive Avenues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planning and delivering digital campaigns across social media, email, and paid channels.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vendors and internal teams to track project stages, approvals, and quality checks.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reports on campaign metrics, user engagement, and website analytics.</w:t>
            </w:r>
          </w:p>
          <w:p>
            <w:pPr>
              <w:pStyle w:val="skn-mlz2expr-sec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UI/UX teams with content updates and platform testing activities.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e0e0e0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Engineering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Computer Engineering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MIT College of Engineering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2011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e0e0e0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Personal Information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Gender: Male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9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6EFAA0B-426B-4DCE-A075-078964BB127C}"/>
    <w:embedBold r:id="rId2" w:fontKey="{5F4E77C1-9159-47FF-A642-D283884E012D}"/>
  </w:font>
  <w:font w:name="Open Sans SemiBold">
    <w:charset w:val="00"/>
    <w:family w:val="auto"/>
    <w:pitch w:val="default"/>
    <w:embedRegular r:id="rId3" w:fontKey="{3A58EA59-5731-48B2-898C-9E4ED622A875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666666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paragraph">
    <w:name w:val="skn-mlz2_paragraph"/>
    <w:basedOn w:val="Normal"/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Shelar</dc:title>
  <cp:revision>0</cp:revision>
</cp:coreProperties>
</file>