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860"/>
        <w:gridCol w:w="3200"/>
        <w:gridCol w:w="840"/>
        <w:gridCol w:w="6460"/>
        <w:gridCol w:w="860"/>
      </w:tblGrid>
      <w:tr>
        <w:tblPrEx>
          <w:tblCellSpacing w:w="0" w:type="dxa"/>
          <w:tblLayout w:type="fixed"/>
          <w:tblCellMar>
            <w:top w:w="0" w:type="dxa"/>
            <w:left w:w="0" w:type="dxa"/>
            <w:bottom w:w="0" w:type="dxa"/>
            <w:right w:w="0" w:type="dxa"/>
          </w:tblCellMar>
          <w:tblLook w:val="05E0"/>
        </w:tblPrEx>
        <w:trPr>
          <w:tblCellSpacing w:w="0" w:type="dxa"/>
        </w:trPr>
        <w:tc>
          <w:tcPr>
            <w:tcW w:w="860" w:type="dxa"/>
            <w:tcMar>
              <w:top w:w="0" w:type="dxa"/>
              <w:left w:w="0" w:type="dxa"/>
              <w:bottom w:w="0" w:type="dxa"/>
              <w:right w:w="0" w:type="dxa"/>
            </w:tcMar>
            <w:vAlign w:val="bottom"/>
            <w:hideMark/>
          </w:tcPr>
          <w:p>
            <w:pPr>
              <w:rPr>
                <w:rFonts w:ascii="Calibri" w:eastAsia="Calibri" w:hAnsi="Calibri" w:cs="Calibri"/>
                <w:color w:val="050505"/>
                <w:sz w:val="22"/>
                <w:szCs w:val="22"/>
                <w:bdr w:val="none" w:sz="0" w:space="0" w:color="auto"/>
                <w:vertAlign w:val="baseline"/>
              </w:rPr>
            </w:pPr>
          </w:p>
        </w:tc>
        <w:tc>
          <w:tcPr>
            <w:tcW w:w="3200" w:type="dxa"/>
            <w:tcMar>
              <w:top w:w="0" w:type="dxa"/>
              <w:left w:w="0" w:type="dxa"/>
              <w:bottom w:w="0" w:type="dxa"/>
              <w:right w:w="0" w:type="dxa"/>
            </w:tcMar>
            <w:vAlign w:val="top"/>
            <w:hideMark/>
          </w:tcPr>
          <w:p>
            <w:pPr>
              <w:spacing w:before="340"/>
              <w:jc w:val="right"/>
              <w:rPr>
                <w:rFonts w:ascii="Calibri" w:eastAsia="Calibri" w:hAnsi="Calibri" w:cs="Calibri"/>
                <w:color w:val="050505"/>
                <w:sz w:val="22"/>
                <w:szCs w:val="22"/>
                <w:bdr w:val="none" w:sz="0" w:space="0" w:color="auto"/>
                <w:vertAlign w:val="baseline"/>
              </w:rPr>
            </w:pPr>
            <w:r>
              <w:rPr>
                <w:rStyle w:val="skn-mlo7top-sectiontop-box"/>
                <w:rFonts w:ascii="Calibri" w:eastAsia="Calibri" w:hAnsi="Calibri" w:cs="Calibri"/>
                <w:strike w:val="0"/>
                <w:color w:val="050505"/>
                <w:sz w:val="2"/>
                <w:szCs w:val="2"/>
                <w:u w:val="none"/>
              </w:rPr>
              <w:drawing>
                <wp:anchor simplePos="0" relativeHeight="251658240" behindDoc="1" locked="0" layoutInCell="1" allowOverlap="1">
                  <wp:simplePos x="0" y="0"/>
                  <wp:positionH relativeFrom="character">
                    <wp:posOffset>-158750</wp:posOffset>
                  </wp:positionH>
                  <wp:positionV relativeFrom="paragraph">
                    <wp:posOffset>88900</wp:posOffset>
                  </wp:positionV>
                  <wp:extent cx="1587500" cy="1511300"/>
                  <wp:wrapNone/>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587500" cy="1511300"/>
                          </a:xfrm>
                          <a:prstGeom prst="rect">
                            <a:avLst/>
                          </a:prstGeom>
                          <a:ln>
                            <a:noFill/>
                          </a:ln>
                        </pic:spPr>
                      </pic:pic>
                    </a:graphicData>
                  </a:graphic>
                </wp:anchor>
              </w:drawing>
            </w:r>
            <w:r>
              <w:pict>
                <v:oval id="_x0000_i1025" style="width:100pt;height:100pt" stroked="f">
                  <v:imagedata r:id="rId5" o:title=""/>
                </v:oval>
              </w:pict>
            </w:r>
          </w:p>
        </w:tc>
        <w:tc>
          <w:tcPr>
            <w:tcW w:w="840" w:type="dxa"/>
            <w:tcMar>
              <w:top w:w="0" w:type="dxa"/>
              <w:left w:w="0" w:type="dxa"/>
              <w:bottom w:w="0" w:type="dxa"/>
              <w:right w:w="0" w:type="dxa"/>
            </w:tcMar>
            <w:vAlign w:val="bottom"/>
            <w:hideMark/>
          </w:tcPr>
          <w:p>
            <w:pPr>
              <w:rPr>
                <w:rFonts w:ascii="Calibri" w:eastAsia="Calibri" w:hAnsi="Calibri" w:cs="Calibri"/>
                <w:color w:val="050505"/>
                <w:sz w:val="22"/>
                <w:szCs w:val="22"/>
                <w:bdr w:val="none" w:sz="0" w:space="0" w:color="auto"/>
                <w:vertAlign w:val="baseline"/>
              </w:rPr>
            </w:pPr>
          </w:p>
        </w:tc>
        <w:tc>
          <w:tcPr>
            <w:tcW w:w="646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before="0" w:line="20" w:lineRule="atLeast"/>
              <w:ind w:left="0" w:right="0"/>
              <w:jc w:val="right"/>
              <w:rPr>
                <w:rStyle w:val="skn-mlo7top-sectiontop-box"/>
                <w:rFonts w:ascii="Calibri" w:eastAsia="Calibri" w:hAnsi="Calibri" w:cs="Calibri"/>
                <w:color w:val="050505"/>
                <w:sz w:val="2"/>
                <w:szCs w:val="2"/>
                <w:bdr w:val="none" w:sz="0" w:space="0" w:color="auto"/>
                <w:vertAlign w:val="baseline"/>
              </w:rPr>
            </w:pPr>
            <w:r>
              <w:rPr>
                <w:rStyle w:val="skn-mlo7top-sectiontop-box"/>
                <w:rFonts w:ascii="Calibri" w:eastAsia="Calibri" w:hAnsi="Calibri" w:cs="Calibri"/>
                <w:color w:val="050505"/>
                <w:sz w:val="2"/>
                <w:szCs w:val="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0" w:lineRule="atLeast"/>
              <w:ind w:left="0" w:right="0"/>
              <w:jc w:val="right"/>
              <w:rPr>
                <w:rStyle w:val="skn-mlo7top-sectiontop-box"/>
                <w:rFonts w:ascii="Calibri" w:eastAsia="Calibri" w:hAnsi="Calibri" w:cs="Calibri"/>
                <w:color w:val="050505"/>
                <w:sz w:val="2"/>
                <w:szCs w:val="2"/>
                <w:bdr w:val="none" w:sz="0" w:space="0" w:color="auto"/>
                <w:vertAlign w:val="baseline"/>
              </w:rPr>
            </w:pPr>
          </w:p>
          <w:p>
            <w:pPr>
              <w:pStyle w:val="skn-mlo7pict-secname-secname"/>
              <w:pBdr>
                <w:top w:val="none" w:sz="0" w:space="0" w:color="auto"/>
                <w:left w:val="none" w:sz="0" w:space="0" w:color="auto"/>
                <w:bottom w:val="none" w:sz="0" w:space="0" w:color="auto"/>
                <w:right w:val="none" w:sz="0" w:space="0" w:color="auto"/>
              </w:pBdr>
              <w:spacing w:before="480" w:after="0" w:line="700" w:lineRule="atLeast"/>
              <w:ind w:left="0" w:right="0"/>
              <w:rPr>
                <w:rStyle w:val="skn-mlo7top-sectiontop-box"/>
                <w:rFonts w:ascii="CustomRaleway Bold" w:eastAsia="CustomRaleway Bold" w:hAnsi="CustomRaleway Bold" w:cs="CustomRaleway Bold"/>
                <w:caps/>
                <w:color w:val="050505"/>
                <w:spacing w:val="16"/>
                <w:sz w:val="60"/>
                <w:szCs w:val="60"/>
                <w:bdr w:val="none" w:sz="0" w:space="0" w:color="auto"/>
                <w:vertAlign w:val="baseline"/>
              </w:rPr>
            </w:pPr>
            <w:r>
              <w:rPr>
                <w:rStyle w:val="span"/>
                <w:rFonts w:ascii="CustomRaleway Bold" w:eastAsia="CustomRaleway Bold" w:hAnsi="CustomRaleway Bold" w:cs="CustomRaleway Bold"/>
                <w:caps/>
                <w:color w:val="050505"/>
                <w:spacing w:val="16"/>
                <w:sz w:val="60"/>
                <w:szCs w:val="60"/>
              </w:rPr>
              <w:t xml:space="preserve">Riya </w:t>
            </w:r>
            <w:r>
              <w:rPr>
                <w:rStyle w:val="span"/>
                <w:rFonts w:ascii="CustomRaleway Bold" w:eastAsia="CustomRaleway Bold" w:hAnsi="CustomRaleway Bold" w:cs="CustomRaleway Bold"/>
                <w:caps/>
                <w:color w:val="050505"/>
                <w:spacing w:val="16"/>
                <w:sz w:val="60"/>
                <w:szCs w:val="60"/>
              </w:rPr>
              <w:t>Mehta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Calibri" w:eastAsia="Calibri" w:hAnsi="Calibri" w:cs="Calibri"/>
                <w:color w:val="050505"/>
                <w:sz w:val="40"/>
                <w:szCs w:val="40"/>
                <w:bdr w:val="none" w:sz="0" w:space="0" w:color="auto"/>
                <w:vertAlign w:val="baseline"/>
              </w:rPr>
            </w:pPr>
            <w:r>
              <w:rPr>
                <w:rStyle w:val="skn-mlo7top-sectiontop-box"/>
                <w:rFonts w:ascii="Calibri" w:eastAsia="Calibri" w:hAnsi="Calibri" w:cs="Calibri"/>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bdr w:val="none" w:sz="0" w:space="0" w:color="auto"/>
                <w:vertAlign w:val="baseline"/>
              </w:rPr>
            </w:pPr>
            <w:r>
              <w:pict>
                <v:shapetype id="_x0000_t202" coordsize="21600,21600" o:spt="202" path="m,l,21600r21600,l21600,xe">
                  <v:stroke joinstyle="miter"/>
                  <v:path gradientshapeok="t" o:connecttype="rect"/>
                </v:shapetype>
                <v:shape id="_x0000_s1026" type="#_x0000_t202" style="width:0;height:0;margin-top:0;margin-left:0;mso-wrap-style:none;position:absolute;z-index:251659264"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bdr w:val="none" w:sz="0" w:space="0" w:color="auto"/>
                            <w:vertAlign w:val="baseline"/>
                          </w:rPr>
                        </w:pPr>
                        <w:r>
                          <w:rPr>
                            <w:rStyle w:val="span"/>
                            <w:rFonts w:ascii="Calibri" w:eastAsia="Calibri" w:hAnsi="Calibri" w:cs="Calibri"/>
                            <w:b/>
                            <w:bCs/>
                            <w:caps/>
                          </w:rPr>
                          <w:t>Digital Marketing Intern</w:t>
                        </w:r>
                      </w:p>
                    </w:txbxContent>
                  </v:textbox>
                </v:shape>
              </w:pict>
            </w:r>
          </w:p>
          <w:p>
            <w:pPr>
              <w:pStyle w:val="div"/>
              <w:pBdr>
                <w:top w:val="none" w:sz="0" w:space="0" w:color="auto"/>
                <w:left w:val="none" w:sz="0" w:space="0" w:color="auto"/>
                <w:bottom w:val="none" w:sz="0" w:space="0" w:color="auto"/>
                <w:right w:val="none" w:sz="0" w:space="0" w:color="auto"/>
              </w:pBdr>
              <w:spacing w:before="0" w:after="0" w:line="280" w:lineRule="atLeast"/>
              <w:ind w:left="0" w:right="0"/>
              <w:jc w:val="center"/>
              <w:rPr>
                <w:rStyle w:val="skn-mlo7top-sectiontop-box"/>
                <w:rFonts w:ascii="Calibri" w:eastAsia="Calibri" w:hAnsi="Calibri" w:cs="Calibri"/>
                <w:color w:val="050505"/>
                <w:sz w:val="22"/>
                <w:szCs w:val="22"/>
                <w:bdr w:val="none" w:sz="0" w:space="0" w:color="auto"/>
                <w:vertAlign w:val="baseline"/>
              </w:rPr>
            </w:pPr>
            <w:r>
              <w:rPr>
                <w:rStyle w:val="skn-mlo7top-sectiontop-box"/>
                <w:rFonts w:ascii="Calibri" w:eastAsia="Calibri" w:hAnsi="Calibri" w:cs="Calibri"/>
                <w:color w:val="050505"/>
                <w:sz w:val="22"/>
                <w:szCs w:val="22"/>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-254000</wp:posOffset>
                  </wp:positionV>
                  <wp:extent cx="4123041"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4123041"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Calibri" w:eastAsia="Calibri" w:hAnsi="Calibri" w:cs="Calibri"/>
                <w:color w:val="050505"/>
                <w:sz w:val="2"/>
                <w:szCs w:val="2"/>
                <w:bdr w:val="none" w:sz="0" w:space="0" w:color="auto"/>
                <w:vertAlign w:val="baseline"/>
              </w:rPr>
            </w:pPr>
          </w:p>
        </w:tc>
        <w:tc>
          <w:tcPr>
            <w:tcW w:w="86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Calibri" w:eastAsia="Calibri" w:hAnsi="Calibri" w:cs="Calibri"/>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860"/>
        <w:gridCol w:w="3200"/>
        <w:gridCol w:w="840"/>
        <w:gridCol w:w="646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Calibri" w:eastAsia="Calibri" w:hAnsi="Calibri" w:cs="Calibri"/>
                <w:color w:val="050505"/>
                <w:sz w:val="2"/>
                <w:szCs w:val="2"/>
                <w:bdr w:val="none" w:sz="0" w:space="0" w:color="auto"/>
                <w:vertAlign w:val="baseline"/>
              </w:rPr>
            </w:pPr>
            <w:r>
              <w:rPr>
                <w:rStyle w:val="skn-mlo7parentcontainerleft-box"/>
                <w:rFonts w:ascii="Calibri" w:eastAsia="Calibri" w:hAnsi="Calibri" w:cs="Calibri"/>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Calibri" w:eastAsia="Calibri" w:hAnsi="Calibri" w:cs="Calibri"/>
                <w:color w:val="050505"/>
                <w:sz w:val="6"/>
                <w:szCs w:val="6"/>
                <w:bdr w:val="none" w:sz="0" w:space="0" w:color="auto"/>
                <w:vertAlign w:val="baseline"/>
              </w:rPr>
            </w:pPr>
            <w:r>
              <w:rPr>
                <w:rStyle w:val="skn-mlo7parentcontainerleft-box"/>
                <w:rFonts w:ascii="Calibri" w:eastAsia="Calibri" w:hAnsi="Calibri" w:cs="Calibri"/>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7ico-txt"/>
                      <w:rFonts w:ascii="Open Sans" w:eastAsia="Open Sans" w:hAnsi="Open Sans" w:cs="Open Sans"/>
                      <w:color w:val="050505"/>
                      <w:sz w:val="20"/>
                      <w:szCs w:val="20"/>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60" w:lineRule="atLeast"/>
                    <w:jc w:val="right"/>
                    <w:rPr>
                      <w:rStyle w:val="skn-mlo7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riya.mehta@example.com</w:t>
                  </w:r>
                </w:p>
              </w:tc>
              <w:tc>
                <w:tcPr>
                  <w:tcW w:w="400" w:type="dxa"/>
                  <w:noWrap w:val="0"/>
                  <w:tcMar>
                    <w:top w:w="0" w:type="dxa"/>
                    <w:left w:w="0" w:type="dxa"/>
                    <w:bottom w:w="0" w:type="dxa"/>
                    <w:right w:w="0" w:type="dxa"/>
                  </w:tcMar>
                  <w:vAlign w:val="top"/>
                  <w:hideMark/>
                </w:tcPr>
                <w:p>
                  <w:pPr>
                    <w:spacing w:line="260" w:lineRule="atLeast"/>
                    <w:jc w:val="right"/>
                    <w:rPr>
                      <w:rStyle w:val="skn-mlo7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40148"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40148"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Ahmedabad</w:t>
                  </w:r>
                  <w:r>
                    <w:rPr>
                      <w:rStyle w:val="span"/>
                      <w:rFonts w:ascii="Open Sans" w:eastAsia="Open Sans" w:hAnsi="Open Sans" w:cs="Open Sans"/>
                      <w:color w:val="050505"/>
                      <w:sz w:val="20"/>
                      <w:szCs w:val="20"/>
                    </w:rPr>
                    <w:t>,</w:t>
                  </w:r>
                  <w:r>
                    <w:rPr>
                      <w:rStyle w:val="skn-mlo7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Gujarat</w:t>
                  </w:r>
                  <w:r>
                    <w:rPr>
                      <w:rStyle w:val="skn-mlo7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380009</w:t>
                  </w:r>
                </w:p>
              </w:tc>
              <w:tc>
                <w:tcPr>
                  <w:tcW w:w="400" w:type="dxa"/>
                  <w:noWrap w:val="0"/>
                  <w:tcMar>
                    <w:top w:w="0" w:type="dxa"/>
                    <w:left w:w="0" w:type="dxa"/>
                    <w:bottom w:w="0" w:type="dxa"/>
                    <w:right w:w="0" w:type="dxa"/>
                  </w:tcMar>
                  <w:vAlign w:val="top"/>
                  <w:hideMark/>
                </w:tcPr>
                <w:p>
                  <w:pPr>
                    <w:spacing w:line="260" w:lineRule="atLeast"/>
                    <w:jc w:val="right"/>
                    <w:rPr>
                      <w:rStyle w:val="skn-mlo7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14779" cy="127540"/>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114779" cy="127540"/>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80" w:lineRule="atLeast"/>
                    <w:jc w:val="right"/>
                    <w:rPr>
                      <w:rStyle w:val="skn-mlo7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March 2002</w:t>
                  </w:r>
                </w:p>
              </w:tc>
              <w:tc>
                <w:tcPr>
                  <w:tcW w:w="400" w:type="dxa"/>
                  <w:noWrap w:val="0"/>
                  <w:tcMar>
                    <w:top w:w="0" w:type="dxa"/>
                    <w:left w:w="0" w:type="dxa"/>
                    <w:bottom w:w="0" w:type="dxa"/>
                    <w:right w:w="0" w:type="dxa"/>
                  </w:tcMar>
                  <w:vAlign w:val="top"/>
                  <w:hideMark/>
                </w:tcPr>
                <w:p>
                  <w:pPr>
                    <w:spacing w:line="260" w:lineRule="atLeast"/>
                    <w:jc w:val="right"/>
                    <w:rPr>
                      <w:rStyle w:val="skn-mlo7left-boxicon-rownth-last-child1ico-txt"/>
                      <w:rFonts w:ascii="Open Sans" w:eastAsia="Open Sans" w:hAnsi="Open Sans" w:cs="Open Sans"/>
                      <w:color w:val="050505"/>
                      <w:sz w:val="20"/>
                      <w:szCs w:val="20"/>
                      <w:bdr w:val="none" w:sz="0" w:space="0" w:color="auto"/>
                      <w:vertAlign w:val="baseline"/>
                    </w:rPr>
                  </w:pPr>
                  <w:r>
                    <w:rPr>
                      <w:rStyle w:val="skn-mlo7ico-svg"/>
                      <w:rFonts w:ascii="Open Sans" w:eastAsia="Open Sans" w:hAnsi="Open Sans" w:cs="Open Sans"/>
                      <w:color w:val="050505"/>
                      <w:sz w:val="20"/>
                      <w:szCs w:val="20"/>
                      <w:bdr w:val="none" w:sz="0" w:space="0" w:color="auto"/>
                      <w:vertAlign w:val="baseline"/>
                    </w:rPr>
                    <w:drawing>
                      <wp:inline>
                        <wp:extent cx="127463" cy="127540"/>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10"/>
                                <a:stretch>
                                  <a:fillRect/>
                                </a:stretch>
                              </pic:blipFill>
                              <pic:spPr>
                                <a:xfrm>
                                  <a:off x="0" y="0"/>
                                  <a:ext cx="127463" cy="127540"/>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Calibri" w:eastAsia="Calibri" w:hAnsi="Calibri" w:cs="Calibri"/>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Calibri" w:eastAsia="Calibri" w:hAnsi="Calibri" w:cs="Calibri"/>
                <w:color w:val="050505"/>
                <w:sz w:val="2"/>
                <w:szCs w:val="2"/>
                <w:bdr w:val="none" w:sz="0" w:space="0" w:color="auto"/>
                <w:vertAlign w:val="baseline"/>
              </w:rPr>
            </w:pPr>
          </w:p>
        </w:tc>
        <w:tc>
          <w:tcPr>
            <w:tcW w:w="646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Calibri" w:eastAsia="Calibri" w:hAnsi="Calibri" w:cs="Calibri"/>
                <w:color w:val="050505"/>
                <w:sz w:val="2"/>
                <w:szCs w:val="2"/>
                <w:bdr w:val="none" w:sz="0" w:space="0" w:color="auto"/>
                <w:vertAlign w:val="baseline"/>
              </w:rPr>
            </w:pPr>
            <w:r>
              <w:rPr>
                <w:rStyle w:val="skn-mlo7parentcontainerright-box"/>
                <w:rFonts w:ascii="Calibri" w:eastAsia="Calibri" w:hAnsi="Calibri" w:cs="Calibri"/>
                <w:color w:val="050505"/>
                <w:bdr w:val="none" w:sz="0" w:space="0" w:color="auto"/>
                <w:vertAlign w:val="baseline"/>
              </w:rPr>
              <w:t> </w:t>
            </w:r>
          </w:p>
          <w:tbl>
            <w:tblPr>
              <w:tblStyle w:val="skn-mlo7right-box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Calibri" w:eastAsia="Calibri" w:hAnsi="Calibri" w:cs="Calibri"/>
                <w:color w:val="050505"/>
                <w:sz w:val="22"/>
                <w:szCs w:val="22"/>
                <w:bdr w:val="none" w:sz="0" w:space="0" w:color="auto"/>
                <w:vertAlign w:val="baseline"/>
              </w:rPr>
            </w:pPr>
            <w:r>
              <w:rPr>
                <w:rStyle w:val="skn-mlo7parentcontainerright-box"/>
                <w:rFonts w:ascii="Calibri" w:eastAsia="Calibri" w:hAnsi="Calibri" w:cs="Calibri"/>
                <w:color w:val="050505"/>
                <w:sz w:val="22"/>
                <w:szCs w:val="2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80" w:lineRule="atLeast"/>
              <w:ind w:left="0" w:right="0"/>
              <w:rPr>
                <w:rStyle w:val="skn-mlo7parentcontainerright-box"/>
                <w:rFonts w:ascii="Calibri" w:eastAsia="Calibri" w:hAnsi="Calibri" w:cs="Calibri"/>
                <w:color w:val="050505"/>
                <w:sz w:val="22"/>
                <w:szCs w:val="22"/>
                <w:bdr w:val="none" w:sz="0" w:space="0" w:color="auto"/>
                <w:vertAlign w:val="baseline"/>
              </w:rPr>
            </w:pPr>
            <w:r>
              <w:rPr>
                <w:rStyle w:val="skn-mlo7parentcontainerright-box"/>
                <w:rFonts w:ascii="Calibri" w:eastAsia="Calibri" w:hAnsi="Calibri" w:cs="Calibri"/>
                <w:color w:val="050505"/>
                <w:sz w:val="22"/>
                <w:szCs w:val="22"/>
                <w:bdr w:val="none" w:sz="0" w:space="0" w:color="auto"/>
                <w:vertAlign w:val="baseline"/>
              </w:rPr>
              <w:t>Dynamic digital marketing professional with hands-on experience at GrowthSpark Digital Agency. Proven expertise in SEO and social media marketing, enhancing audience engagement and optimizing content. Skilled in Google Analytics and email marketing, demonstrating strong analytical abilities and creativity. Successfully developed impactful strategies that led to measurable improvements in online visibility.</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Calibri" w:eastAsia="Calibri" w:hAnsi="Calibri" w:cs="Calibri"/>
                <w:color w:val="050505"/>
                <w:sz w:val="2"/>
                <w:szCs w:val="2"/>
                <w:bdr w:val="none" w:sz="0" w:space="0" w:color="auto"/>
                <w:vertAlign w:val="baseline"/>
              </w:rPr>
            </w:pPr>
            <w:r>
              <w:rPr>
                <w:rStyle w:val="skn-mlo7parentcontainerright-box"/>
                <w:rFonts w:ascii="Calibri" w:eastAsia="Calibri" w:hAnsi="Calibri" w:cs="Calibri"/>
                <w:color w:val="050505"/>
                <w:bdr w:val="none" w:sz="0" w:space="0" w:color="auto"/>
                <w:vertAlign w:val="baseline"/>
              </w:rPr>
              <w:t> </w:t>
            </w:r>
          </w:p>
          <w:tbl>
            <w:tblPr>
              <w:tblStyle w:val="skn-mlo7right-box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Calibri" w:eastAsia="Calibri" w:hAnsi="Calibri" w:cs="Calibri"/>
                <w:color w:val="050505"/>
                <w:sz w:val="22"/>
                <w:szCs w:val="22"/>
                <w:bdr w:val="none" w:sz="0" w:space="0" w:color="auto"/>
                <w:vertAlign w:val="baseline"/>
              </w:rPr>
            </w:pPr>
            <w:r>
              <w:rPr>
                <w:rStyle w:val="skn-mlo7parentcontainerright-box"/>
                <w:rFonts w:ascii="Calibri" w:eastAsia="Calibri" w:hAnsi="Calibri" w:cs="Calibri"/>
                <w:color w:val="050505"/>
                <w:sz w:val="22"/>
                <w:szCs w:val="22"/>
                <w:bdr w:val="none" w:sz="0" w:space="0" w:color="auto"/>
                <w:vertAlign w:val="baseline"/>
              </w:rPr>
              <w:t> </w:t>
            </w:r>
          </w:p>
          <w:tbl>
            <w:tblPr>
              <w:tblW w:w="6460" w:type="dxa"/>
              <w:jc w:val="left"/>
              <w:tblInd w:w="0" w:type="dxa"/>
              <w:tblLayout w:type="fixed"/>
              <w:tblCellMar>
                <w:left w:w="108" w:type="dxa"/>
                <w:right w:w="108" w:type="dxa"/>
              </w:tblCellMar>
            </w:tblPr>
            <w:tblGrid>
              <w:gridCol w:w="3230"/>
              <w:gridCol w:w="3230"/>
            </w:tblGrid>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Search Engine Optimization (SEO)</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Social Media Marketing</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Content Writing and Optimization</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Google Analytics Basics</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Keyword Research</w:t>
                  </w:r>
                </w:p>
              </w:tc>
              <w:tc>
                <w:tcPr>
                  <w:tcW w:w="3230" w:type="dxa"/>
                  <w:tcMar>
                    <w:left w:w="0" w:type="dxa"/>
                  </w:tcMar>
                </w:tcPr>
                <w:p>
                  <w:pPr>
                    <w:pStyle w:val="p"/>
                    <w:numPr>
                      <w:ilvl w:val="0"/>
                      <w:numId w:val="1"/>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Email Marketing</w:t>
                  </w:r>
                </w:p>
              </w:tc>
            </w:tr>
            <w:tr>
              <w:tblPrEx>
                <w:tblW w:w="6460" w:type="dxa"/>
                <w:jc w:val="left"/>
                <w:tblInd w:w="0" w:type="dxa"/>
                <w:tblLayout w:type="fixed"/>
                <w:tblCellMar>
                  <w:left w:w="108" w:type="dxa"/>
                  <w:right w:w="108" w:type="dxa"/>
                </w:tblCellMar>
              </w:tblPrEx>
              <w:trPr>
                <w:jc w:val="left"/>
              </w:trPr>
              <w:tc>
                <w:tcPr>
                  <w:tcW w:w="3230" w:type="dxa"/>
                  <w:tcMar>
                    <w:left w:w="0" w:type="dxa"/>
                  </w:tcMar>
                </w:tcPr>
                <w:p>
                  <w:pPr>
                    <w:pStyle w:val="p"/>
                    <w:numPr>
                      <w:ilvl w:val="0"/>
                      <w:numId w:val="1"/>
                    </w:numPr>
                    <w:spacing w:before="0" w:after="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Canva and Basic Design Tools</w:t>
                  </w:r>
                </w:p>
              </w:tc>
              <w:tc>
                <w:tcPr>
                  <w:tcW w:w="3230" w:type="dxa"/>
                </w:tcPr>
                <w:p/>
              </w:tc>
            </w:tr>
          </w:tbl>
          <w:p/>
        </w:tc>
        <w:tc>
          <w:tcPr>
            <w:tcW w:w="860" w:type="dxa"/>
            <w:tcMar>
              <w:top w:w="0" w:type="dxa"/>
              <w:left w:w="0" w:type="dxa"/>
              <w:bottom w:w="0" w:type="dxa"/>
              <w:right w:w="0" w:type="dxa"/>
            </w:tcMar>
            <w:vAlign w:val="bottom"/>
            <w:hideMark/>
          </w:tcPr>
          <w:p>
            <w:pPr>
              <w:pStyle w:val="p"/>
              <w:numPr>
                <w:ilvl w:val="0"/>
                <w:numId w:val="1"/>
              </w:numPr>
              <w:spacing w:before="0" w:after="0" w:line="280" w:lineRule="atLeast"/>
              <w:ind w:left="440" w:right="0" w:hanging="341"/>
              <w:rPr>
                <w:rStyle w:val="pCharacter"/>
                <w:rFonts w:ascii="Calibri" w:eastAsia="Calibri" w:hAnsi="Calibri" w:cs="Calibri"/>
                <w:color w:val="050505"/>
                <w:sz w:val="22"/>
                <w:szCs w:val="22"/>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860"/>
        <w:gridCol w:w="1052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1052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Calibri" w:eastAsia="Calibri" w:hAnsi="Calibri" w:cs="Calibri"/>
                <w:color w:val="050505"/>
                <w:sz w:val="2"/>
                <w:szCs w:val="2"/>
                <w:bdr w:val="none" w:sz="0" w:space="0" w:color="auto"/>
                <w:vertAlign w:val="baseline"/>
              </w:rPr>
            </w:pPr>
            <w:r>
              <w:rPr>
                <w:rStyle w:val="container3"/>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22"/>
                <w:szCs w:val="22"/>
                <w:bdr w:val="none" w:sz="0" w:space="0" w:color="auto"/>
                <w:vertAlign w:val="baseline"/>
              </w:rPr>
            </w:pPr>
            <w:r>
              <w:rPr>
                <w:rStyle w:val="container3"/>
                <w:rFonts w:ascii="Calibri" w:eastAsia="Calibri" w:hAnsi="Calibri" w:cs="Calibri"/>
                <w:color w:val="050505"/>
                <w:sz w:val="22"/>
                <w:szCs w:val="22"/>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Calibri" w:eastAsia="Calibri" w:hAnsi="Calibri" w:cs="Calibri"/>
                <w:vanish/>
                <w:color w:val="050505"/>
                <w:sz w:val="30"/>
                <w:szCs w:val="30"/>
                <w:bdr w:val="none" w:sz="0" w:space="0" w:color="auto"/>
                <w:vertAlign w:val="baseline"/>
              </w:rPr>
            </w:pPr>
            <w:r>
              <w:rPr>
                <w:rStyle w:val="container3"/>
                <w:rFonts w:ascii="Calibri" w:eastAsia="Calibri" w:hAnsi="Calibri" w:cs="Calibri"/>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12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120" w:type="dxa"/>
                  <w:noWrap w:val="0"/>
                  <w:tcMar>
                    <w:top w:w="0" w:type="dxa"/>
                    <w:left w:w="0" w:type="dxa"/>
                    <w:bottom w:w="0" w:type="dxa"/>
                    <w:right w:w="0" w:type="dxa"/>
                  </w:tcMar>
                  <w:vAlign w:val="top"/>
                  <w:hideMark/>
                </w:tcPr>
                <w:p>
                  <w:pPr>
                    <w:pStyle w:val="skn-mlo7txt-bold"/>
                    <w:pBdr>
                      <w:bottom w:val="none" w:sz="0" w:space="1" w:color="auto"/>
                    </w:pBdr>
                    <w:spacing w:before="0" w:after="0" w:line="280" w:lineRule="atLeast"/>
                    <w:ind w:left="0" w:right="0"/>
                    <w:rPr>
                      <w:rStyle w:val="skn-mlo7tbl-inner-left-cell"/>
                      <w:rFonts w:ascii="Calibri" w:eastAsia="Calibri" w:hAnsi="Calibri" w:cs="Calibri"/>
                      <w:b/>
                      <w:bCs/>
                      <w:caps/>
                      <w:color w:val="050505"/>
                      <w:spacing w:val="3"/>
                      <w:sz w:val="22"/>
                      <w:szCs w:val="22"/>
                      <w:bdr w:val="none" w:sz="0" w:space="0" w:color="auto"/>
                      <w:vertAlign w:val="baseline"/>
                    </w:rPr>
                  </w:pPr>
                  <w:r>
                    <w:rPr>
                      <w:rStyle w:val="skn-mlo7tbl-inner-left-cell"/>
                      <w:rFonts w:ascii="Calibri" w:eastAsia="Calibri" w:hAnsi="Calibri" w:cs="Calibri"/>
                      <w:b/>
                      <w:bCs/>
                      <w:caps/>
                      <w:color w:val="050505"/>
                      <w:spacing w:val="3"/>
                      <w:sz w:val="22"/>
                      <w:szCs w:val="22"/>
                      <w:bdr w:val="none" w:sz="0" w:space="0" w:color="auto"/>
                      <w:vertAlign w:val="baseline"/>
                    </w:rPr>
                    <w:t>Digital Marketing Intern</w:t>
                  </w:r>
                </w:p>
                <w:p>
                  <w:pPr>
                    <w:pStyle w:val="skn-mlo7disp-block"/>
                    <w:spacing w:before="0" w:after="0" w:line="280" w:lineRule="atLeast"/>
                    <w:ind w:left="0" w:right="0"/>
                    <w:rPr>
                      <w:rStyle w:val="skn-mlo7tbl-inner-left-cell"/>
                      <w:rFonts w:ascii="Calibri" w:eastAsia="Calibri" w:hAnsi="Calibri" w:cs="Calibri"/>
                      <w:color w:val="050505"/>
                      <w:sz w:val="22"/>
                      <w:szCs w:val="22"/>
                      <w:bdr w:val="none" w:sz="0" w:space="0" w:color="auto"/>
                      <w:vertAlign w:val="baseline"/>
                    </w:rPr>
                  </w:pPr>
                  <w:r>
                    <w:rPr>
                      <w:rStyle w:val="skn-mlo7txt-caps"/>
                      <w:rFonts w:ascii="Calibri" w:eastAsia="Calibri" w:hAnsi="Calibri" w:cs="Calibri"/>
                      <w:caps/>
                      <w:color w:val="050505"/>
                      <w:sz w:val="22"/>
                      <w:szCs w:val="22"/>
                    </w:rPr>
                    <w:t>GrowthSpark Digital Agency</w:t>
                  </w:r>
                  <w:r>
                    <w:rPr>
                      <w:rStyle w:val="skn-mlo7pd-right"/>
                      <w:rFonts w:ascii="Calibri" w:eastAsia="Calibri" w:hAnsi="Calibri" w:cs="Calibri"/>
                      <w:color w:val="050505"/>
                      <w:sz w:val="22"/>
                      <w:szCs w:val="22"/>
                    </w:rPr>
                    <w:t> — </w:t>
                  </w:r>
                  <w:r>
                    <w:rPr>
                      <w:rStyle w:val="span"/>
                      <w:rFonts w:ascii="Calibri" w:eastAsia="Calibri" w:hAnsi="Calibri" w:cs="Calibri"/>
                      <w:color w:val="050505"/>
                      <w:sz w:val="22"/>
                      <w:szCs w:val="22"/>
                    </w:rPr>
                    <w:t>Ahmedabad</w:t>
                  </w:r>
                  <w:r>
                    <w:rPr>
                      <w:rStyle w:val="skn-mlo7tbl-inner-left-cell"/>
                      <w:rFonts w:ascii="Calibri" w:eastAsia="Calibri" w:hAnsi="Calibri" w:cs="Calibri"/>
                      <w:color w:val="050505"/>
                      <w:sz w:val="22"/>
                      <w:szCs w:val="22"/>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Calibri" w:eastAsia="Calibri" w:hAnsi="Calibri" w:cs="Calibri"/>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Calibri" w:eastAsia="Calibri" w:hAnsi="Calibri" w:cs="Calibri"/>
                      <w:color w:val="050505"/>
                      <w:sz w:val="1"/>
                      <w:szCs w:val="1"/>
                      <w:bdr w:val="none" w:sz="0" w:space="0" w:color="auto"/>
                      <w:vertAlign w:val="baseline"/>
                    </w:rPr>
                  </w:pPr>
                  <w:r>
                    <w:rPr>
                      <w:rStyle w:val="span"/>
                      <w:rFonts w:ascii="Calibri" w:eastAsia="Calibri" w:hAnsi="Calibri" w:cs="Calibri"/>
                      <w:b/>
                      <w:bCs/>
                      <w:color w:val="050505"/>
                      <w:sz w:val="22"/>
                      <w:szCs w:val="22"/>
                    </w:rPr>
                    <w:t>Jan 2024</w:t>
                  </w:r>
                  <w:r>
                    <w:rPr>
                      <w:rStyle w:val="span"/>
                      <w:rFonts w:ascii="Calibri" w:eastAsia="Calibri" w:hAnsi="Calibri" w:cs="Calibri"/>
                      <w:b/>
                      <w:bCs/>
                      <w:color w:val="050505"/>
                      <w:sz w:val="22"/>
                      <w:szCs w:val="22"/>
                    </w:rPr>
                    <w:t xml:space="preserve"> - </w:t>
                  </w:r>
                  <w:r>
                    <w:rPr>
                      <w:rStyle w:val="span"/>
                      <w:rFonts w:ascii="Calibri" w:eastAsia="Calibri" w:hAnsi="Calibri" w:cs="Calibri"/>
                      <w:b/>
                      <w:bCs/>
                      <w:color w:val="050505"/>
                      <w:sz w:val="22"/>
                      <w:szCs w:val="22"/>
                    </w:rPr>
                    <w:t>Jun 2024</w:t>
                  </w:r>
                </w:p>
              </w:tc>
            </w:tr>
          </w:tbl>
          <w:p>
            <w:pPr>
              <w:pStyle w:val="skn-mlo7ulli"/>
              <w:numPr>
                <w:ilvl w:val="0"/>
                <w:numId w:val="2"/>
              </w:numPr>
              <w:spacing w:before="240"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Assisted SEO team in keyword research and on-page content optimization tasks.</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Created social media posts and, therefore, improved audience engagement metrics.</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Monitored Google Analytics reports and tracked website traffic performance weekly.</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Supported email marketing campaigns by drafting newsletters and promotional content.</w:t>
            </w:r>
          </w:p>
          <w:p>
            <w:pPr>
              <w:pStyle w:val="skn-mlo7ulli"/>
              <w:numPr>
                <w:ilvl w:val="0"/>
                <w:numId w:val="2"/>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Conducted competitor analysis and prepared basic digital marketing reports.</w:t>
            </w:r>
          </w:p>
          <w:p>
            <w:pPr>
              <w:pStyle w:val="skn-mlo7ullinth-last-child1"/>
              <w:numPr>
                <w:ilvl w:val="0"/>
                <w:numId w:val="2"/>
              </w:numPr>
              <w:pBdr>
                <w:left w:val="none" w:sz="0" w:space="7" w:color="auto"/>
              </w:pBdr>
              <w:spacing w:after="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Collaborated with senior marketers and learned campaign execution processes.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30"/>
                <w:szCs w:val="30"/>
                <w:bdr w:val="none" w:sz="0" w:space="0" w:color="auto"/>
                <w:vertAlign w:val="baseline"/>
              </w:rPr>
            </w:pPr>
            <w:r>
              <w:rPr>
                <w:rStyle w:val="container3"/>
                <w:rFonts w:ascii="Calibri" w:eastAsia="Calibri" w:hAnsi="Calibri" w:cs="Calibri"/>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12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120" w:type="dxa"/>
                  <w:noWrap w:val="0"/>
                  <w:tcMar>
                    <w:top w:w="0" w:type="dxa"/>
                    <w:left w:w="0" w:type="dxa"/>
                    <w:bottom w:w="0" w:type="dxa"/>
                    <w:right w:w="0" w:type="dxa"/>
                  </w:tcMar>
                  <w:vAlign w:val="top"/>
                  <w:hideMark/>
                </w:tcPr>
                <w:p>
                  <w:pPr>
                    <w:pStyle w:val="skn-mlo7txt-bold"/>
                    <w:pBdr>
                      <w:bottom w:val="none" w:sz="0" w:space="1" w:color="auto"/>
                    </w:pBdr>
                    <w:spacing w:before="0" w:after="0" w:line="280" w:lineRule="atLeast"/>
                    <w:ind w:left="0" w:right="0"/>
                    <w:rPr>
                      <w:rStyle w:val="skn-mlo7tbl-inner-left-cell"/>
                      <w:rFonts w:ascii="Calibri" w:eastAsia="Calibri" w:hAnsi="Calibri" w:cs="Calibri"/>
                      <w:b/>
                      <w:bCs/>
                      <w:caps/>
                      <w:color w:val="050505"/>
                      <w:spacing w:val="3"/>
                      <w:sz w:val="22"/>
                      <w:szCs w:val="22"/>
                      <w:bdr w:val="none" w:sz="0" w:space="0" w:color="auto"/>
                      <w:vertAlign w:val="baseline"/>
                    </w:rPr>
                  </w:pPr>
                  <w:r>
                    <w:rPr>
                      <w:rStyle w:val="skn-mlo7tbl-inner-left-cell"/>
                      <w:rFonts w:ascii="Calibri" w:eastAsia="Calibri" w:hAnsi="Calibri" w:cs="Calibri"/>
                      <w:b/>
                      <w:bCs/>
                      <w:caps/>
                      <w:color w:val="050505"/>
                      <w:spacing w:val="3"/>
                      <w:sz w:val="22"/>
                      <w:szCs w:val="22"/>
                      <w:bdr w:val="none" w:sz="0" w:space="0" w:color="auto"/>
                      <w:vertAlign w:val="baseline"/>
                    </w:rPr>
                    <w:t>Academic Digital Marketing Project</w:t>
                  </w:r>
                </w:p>
                <w:p>
                  <w:pPr>
                    <w:pStyle w:val="skn-mlo7disp-block"/>
                    <w:spacing w:before="0" w:after="0" w:line="280" w:lineRule="atLeast"/>
                    <w:ind w:left="0" w:right="0"/>
                    <w:rPr>
                      <w:rStyle w:val="skn-mlo7tbl-inner-left-cell"/>
                      <w:rFonts w:ascii="Calibri" w:eastAsia="Calibri" w:hAnsi="Calibri" w:cs="Calibri"/>
                      <w:color w:val="050505"/>
                      <w:sz w:val="22"/>
                      <w:szCs w:val="22"/>
                      <w:bdr w:val="none" w:sz="0" w:space="0" w:color="auto"/>
                      <w:vertAlign w:val="baseline"/>
                    </w:rPr>
                  </w:pPr>
                  <w:r>
                    <w:rPr>
                      <w:rStyle w:val="skn-mlo7txt-caps"/>
                      <w:rFonts w:ascii="Calibri" w:eastAsia="Calibri" w:hAnsi="Calibri" w:cs="Calibri"/>
                      <w:caps/>
                      <w:color w:val="050505"/>
                      <w:sz w:val="22"/>
                      <w:szCs w:val="22"/>
                    </w:rPr>
                    <w:t>Bachelor's Degree Project</w:t>
                  </w:r>
                  <w:r>
                    <w:rPr>
                      <w:rStyle w:val="skn-mlo7pd-right"/>
                      <w:rFonts w:ascii="Calibri" w:eastAsia="Calibri" w:hAnsi="Calibri" w:cs="Calibri"/>
                      <w:color w:val="050505"/>
                      <w:sz w:val="22"/>
                      <w:szCs w:val="22"/>
                    </w:rPr>
                    <w:t> — </w:t>
                  </w:r>
                  <w:r>
                    <w:rPr>
                      <w:rStyle w:val="span"/>
                      <w:rFonts w:ascii="Calibri" w:eastAsia="Calibri" w:hAnsi="Calibri" w:cs="Calibri"/>
                      <w:color w:val="050505"/>
                      <w:sz w:val="22"/>
                      <w:szCs w:val="22"/>
                    </w:rPr>
                    <w:t>Ahmedabad</w:t>
                  </w:r>
                  <w:r>
                    <w:rPr>
                      <w:rStyle w:val="skn-mlo7tbl-inner-left-cell"/>
                      <w:rFonts w:ascii="Calibri" w:eastAsia="Calibri" w:hAnsi="Calibri" w:cs="Calibri"/>
                      <w:color w:val="050505"/>
                      <w:sz w:val="22"/>
                      <w:szCs w:val="22"/>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Calibri" w:eastAsia="Calibri" w:hAnsi="Calibri" w:cs="Calibri"/>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Calibri" w:eastAsia="Calibri" w:hAnsi="Calibri" w:cs="Calibri"/>
                      <w:color w:val="050505"/>
                      <w:sz w:val="1"/>
                      <w:szCs w:val="1"/>
                      <w:bdr w:val="none" w:sz="0" w:space="0" w:color="auto"/>
                      <w:vertAlign w:val="baseline"/>
                    </w:rPr>
                  </w:pPr>
                  <w:r>
                    <w:rPr>
                      <w:rStyle w:val="span"/>
                      <w:rFonts w:ascii="Calibri" w:eastAsia="Calibri" w:hAnsi="Calibri" w:cs="Calibri"/>
                      <w:b/>
                      <w:bCs/>
                      <w:color w:val="050505"/>
                      <w:sz w:val="22"/>
                      <w:szCs w:val="22"/>
                    </w:rPr>
                    <w:t>Aug 2023</w:t>
                  </w:r>
                  <w:r>
                    <w:rPr>
                      <w:rStyle w:val="span"/>
                      <w:rFonts w:ascii="Calibri" w:eastAsia="Calibri" w:hAnsi="Calibri" w:cs="Calibri"/>
                      <w:b/>
                      <w:bCs/>
                      <w:color w:val="050505"/>
                      <w:sz w:val="22"/>
                      <w:szCs w:val="22"/>
                    </w:rPr>
                    <w:t xml:space="preserve"> - </w:t>
                  </w:r>
                  <w:r>
                    <w:rPr>
                      <w:rStyle w:val="span"/>
                      <w:rFonts w:ascii="Calibri" w:eastAsia="Calibri" w:hAnsi="Calibri" w:cs="Calibri"/>
                      <w:b/>
                      <w:bCs/>
                      <w:color w:val="050505"/>
                      <w:sz w:val="22"/>
                      <w:szCs w:val="22"/>
                    </w:rPr>
                    <w:t>Nov 2023</w:t>
                  </w:r>
                </w:p>
              </w:tc>
            </w:tr>
          </w:tbl>
          <w:p>
            <w:pPr>
              <w:pStyle w:val="skn-mlo7ulli"/>
              <w:numPr>
                <w:ilvl w:val="0"/>
                <w:numId w:val="3"/>
              </w:numPr>
              <w:spacing w:before="240"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Developed SEO strategy for a local business website as part project.</w:t>
            </w:r>
          </w:p>
          <w:p>
            <w:pPr>
              <w:pStyle w:val="skn-mlo7ulli"/>
              <w:numPr>
                <w:ilvl w:val="0"/>
                <w:numId w:val="3"/>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Performed keyword research and optimized landing pages for search visibility.</w:t>
            </w:r>
          </w:p>
          <w:p>
            <w:pPr>
              <w:pStyle w:val="skn-mlo7ulli"/>
              <w:numPr>
                <w:ilvl w:val="0"/>
                <w:numId w:val="3"/>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Created social media calendar and planned weekly content posting schedules.</w:t>
            </w:r>
          </w:p>
          <w:p>
            <w:pPr>
              <w:pStyle w:val="skn-mlo7ulli"/>
              <w:numPr>
                <w:ilvl w:val="0"/>
                <w:numId w:val="3"/>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Analyzed website traffic data and prepared performance improvement suggestions.</w:t>
            </w:r>
          </w:p>
          <w:p>
            <w:pPr>
              <w:pStyle w:val="skn-mlo7ulli"/>
              <w:numPr>
                <w:ilvl w:val="0"/>
                <w:numId w:val="3"/>
              </w:numPr>
              <w:spacing w:after="10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Designed basic creatives using Canva for social media promotions.</w:t>
            </w:r>
          </w:p>
          <w:p>
            <w:pPr>
              <w:pStyle w:val="skn-mlo7ullinth-last-child1"/>
              <w:numPr>
                <w:ilvl w:val="0"/>
                <w:numId w:val="3"/>
              </w:numPr>
              <w:pBdr>
                <w:left w:val="none" w:sz="0" w:space="7" w:color="auto"/>
              </w:pBdr>
              <w:spacing w:after="0" w:line="280" w:lineRule="atLeast"/>
              <w:ind w:left="440" w:right="0" w:hanging="341"/>
              <w:rPr>
                <w:rStyle w:val="span"/>
                <w:rFonts w:ascii="Calibri" w:eastAsia="Calibri" w:hAnsi="Calibri" w:cs="Calibri"/>
                <w:color w:val="050505"/>
                <w:spacing w:val="3"/>
                <w:sz w:val="22"/>
                <w:szCs w:val="22"/>
                <w:bdr w:val="none" w:sz="0" w:space="0" w:color="auto"/>
                <w:vertAlign w:val="baseline"/>
              </w:rPr>
            </w:pPr>
            <w:r>
              <w:rPr>
                <w:rStyle w:val="span"/>
                <w:rFonts w:ascii="Calibri" w:eastAsia="Calibri" w:hAnsi="Calibri" w:cs="Calibri"/>
                <w:color w:val="050505"/>
                <w:spacing w:val="3"/>
                <w:sz w:val="22"/>
                <w:szCs w:val="22"/>
                <w:bdr w:val="none" w:sz="0" w:space="0" w:color="auto"/>
                <w:vertAlign w:val="baseline"/>
              </w:rPr>
              <w:t>Presented project results and insights during final academic evaluation.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Calibri" w:eastAsia="Calibri" w:hAnsi="Calibri" w:cs="Calibri"/>
                <w:color w:val="050505"/>
                <w:sz w:val="2"/>
                <w:szCs w:val="2"/>
                <w:bdr w:val="none" w:sz="0" w:space="0" w:color="auto"/>
                <w:vertAlign w:val="baseline"/>
              </w:rPr>
            </w:pPr>
            <w:r>
              <w:rPr>
                <w:rStyle w:val="container3"/>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Calibri" w:eastAsia="Calibri" w:hAnsi="Calibri" w:cs="Calibri"/>
                <w:color w:val="050505"/>
                <w:sz w:val="22"/>
                <w:szCs w:val="22"/>
                <w:bdr w:val="none" w:sz="0" w:space="0" w:color="auto"/>
                <w:vertAlign w:val="baseline"/>
              </w:rPr>
            </w:pPr>
            <w:r>
              <w:rPr>
                <w:rStyle w:val="container3"/>
                <w:rFonts w:ascii="Calibri" w:eastAsia="Calibri" w:hAnsi="Calibri" w:cs="Calibri"/>
                <w:color w:val="050505"/>
                <w:sz w:val="22"/>
                <w:szCs w:val="22"/>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Calibri" w:eastAsia="Calibri" w:hAnsi="Calibri" w:cs="Calibri"/>
                <w:vanish/>
                <w:color w:val="050505"/>
                <w:sz w:val="30"/>
                <w:szCs w:val="30"/>
                <w:bdr w:val="none" w:sz="0" w:space="0" w:color="auto"/>
                <w:vertAlign w:val="baseline"/>
              </w:rPr>
            </w:pPr>
            <w:r>
              <w:rPr>
                <w:rStyle w:val="container3"/>
                <w:rFonts w:ascii="Calibri" w:eastAsia="Calibri" w:hAnsi="Calibri" w:cs="Calibri"/>
                <w:vanish/>
                <w:color w:val="050505"/>
                <w:sz w:val="30"/>
                <w:szCs w:val="30"/>
                <w:bdr w:val="none" w:sz="0" w:space="0" w:color="auto"/>
                <w:vertAlign w:val="baseline"/>
              </w:rPr>
              <w:t>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kn-mlo7let-spac"/>
                <w:rFonts w:ascii="Calibri" w:eastAsia="Calibri" w:hAnsi="Calibri" w:cs="Calibri"/>
                <w:b/>
                <w:bCs/>
                <w:caps/>
                <w:color w:val="050505"/>
                <w:sz w:val="22"/>
                <w:szCs w:val="22"/>
              </w:rPr>
              <w:t>Bachelor of Commerce</w:t>
            </w:r>
            <w:r>
              <w:rPr>
                <w:rStyle w:val="skn-mlo7txt-boldCharacter"/>
                <w:rFonts w:ascii="Calibri" w:eastAsia="Calibri" w:hAnsi="Calibri" w:cs="Calibri"/>
                <w:b/>
                <w:bCs/>
                <w:caps/>
                <w:color w:val="050505"/>
                <w:sz w:val="22"/>
                <w:szCs w:val="22"/>
              </w:rPr>
              <w:t xml:space="preserve"> </w:t>
            </w:r>
            <w:r>
              <w:rPr>
                <w:rStyle w:val="skn-mlo7let-spac"/>
                <w:rFonts w:ascii="Calibri" w:eastAsia="Calibri" w:hAnsi="Calibri" w:cs="Calibri"/>
                <w:b/>
                <w:bCs/>
                <w:caps/>
                <w:color w:val="050505"/>
                <w:sz w:val="22"/>
                <w:szCs w:val="22"/>
              </w:rPr>
              <w:t>in</w:t>
            </w:r>
            <w:r>
              <w:rPr>
                <w:rStyle w:val="skn-mlo7txt-boldCharacter"/>
                <w:rFonts w:ascii="Calibri" w:eastAsia="Calibri" w:hAnsi="Calibri" w:cs="Calibri"/>
                <w:b/>
                <w:bCs/>
                <w:caps/>
                <w:color w:val="050505"/>
                <w:sz w:val="22"/>
                <w:szCs w:val="22"/>
              </w:rPr>
              <w:t xml:space="preserve"> </w:t>
            </w:r>
            <w:r>
              <w:rPr>
                <w:rStyle w:val="skn-mlo7let-spac"/>
                <w:rFonts w:ascii="Calibri" w:eastAsia="Calibri" w:hAnsi="Calibri" w:cs="Calibri"/>
                <w:b/>
                <w:bCs/>
                <w:caps/>
                <w:color w:val="050505"/>
                <w:sz w:val="22"/>
                <w:szCs w:val="22"/>
              </w:rPr>
              <w:t>Marketing</w:t>
            </w:r>
            <w:r>
              <w:rPr>
                <w:rStyle w:val="skn-mlo7txt-boldCharacter"/>
                <w:rFonts w:ascii="Calibri" w:eastAsia="Calibri" w:hAnsi="Calibri" w:cs="Calibri"/>
                <w:b/>
                <w:bCs/>
                <w:caps/>
                <w:color w:val="050505"/>
                <w:sz w:val="22"/>
                <w:szCs w:val="22"/>
              </w:rPr>
              <w:t xml:space="preserve"> </w:t>
            </w:r>
            <w:r>
              <w:rPr>
                <w:rStyle w:val="gpa-gap"/>
                <w:rFonts w:ascii="Calibri" w:eastAsia="Calibri" w:hAnsi="Calibri" w:cs="Calibri"/>
                <w:color w:val="050505"/>
              </w:rPr>
              <w:t>    </w:t>
            </w:r>
            <w:r>
              <w:rPr>
                <w:rStyle w:val="span"/>
                <w:rFonts w:ascii="Calibri" w:eastAsia="Calibri" w:hAnsi="Calibri" w:cs="Calibri"/>
                <w:color w:val="050505"/>
                <w:sz w:val="22"/>
                <w:szCs w:val="22"/>
              </w:rPr>
              <w:t xml:space="preserve"> </w:t>
            </w:r>
          </w:p>
          <w:p>
            <w:pPr>
              <w:pStyle w:val="skn-mlo7disp-block"/>
              <w:spacing w:before="0" w:after="0" w:line="280" w:lineRule="atLeast"/>
              <w:ind w:left="0" w:right="0"/>
              <w:rPr>
                <w:rStyle w:val="container3"/>
                <w:rFonts w:ascii="Calibri" w:eastAsia="Calibri" w:hAnsi="Calibri" w:cs="Calibri"/>
                <w:color w:val="050505"/>
                <w:sz w:val="22"/>
                <w:szCs w:val="22"/>
                <w:bdr w:val="none" w:sz="0" w:space="0" w:color="auto"/>
                <w:vertAlign w:val="baseline"/>
              </w:rPr>
            </w:pPr>
            <w:r>
              <w:rPr>
                <w:rStyle w:val="skn-mlo7txt-caps"/>
                <w:rFonts w:ascii="Calibri" w:eastAsia="Calibri" w:hAnsi="Calibri" w:cs="Calibri"/>
                <w:caps/>
                <w:color w:val="050505"/>
                <w:sz w:val="22"/>
                <w:szCs w:val="22"/>
              </w:rPr>
              <w:t>St. Xavier's College</w:t>
            </w:r>
            <w:r>
              <w:rPr>
                <w:rStyle w:val="skn-mlo7pd-right"/>
                <w:rFonts w:ascii="Calibri" w:eastAsia="Calibri" w:hAnsi="Calibri" w:cs="Calibri"/>
                <w:color w:val="050505"/>
                <w:sz w:val="22"/>
                <w:szCs w:val="22"/>
              </w:rPr>
              <w:t> — </w:t>
            </w:r>
            <w:r>
              <w:rPr>
                <w:rStyle w:val="container3"/>
                <w:rFonts w:ascii="Calibri" w:eastAsia="Calibri" w:hAnsi="Calibri" w:cs="Calibri"/>
                <w:color w:val="050505"/>
                <w:sz w:val="22"/>
                <w:szCs w:val="22"/>
                <w:bdr w:val="none" w:sz="0" w:space="0" w:color="auto"/>
                <w:vertAlign w:val="baseline"/>
              </w:rPr>
              <w:t xml:space="preserve"> </w:t>
            </w:r>
            <w:r>
              <w:rPr>
                <w:rStyle w:val="span"/>
                <w:rFonts w:ascii="Calibri" w:eastAsia="Calibri" w:hAnsi="Calibri" w:cs="Calibri"/>
                <w:color w:val="050505"/>
                <w:sz w:val="22"/>
                <w:szCs w:val="22"/>
              </w:rPr>
              <w:t>Gujarat</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Calibri" w:eastAsia="Calibri" w:hAnsi="Calibri" w:cs="Calibri"/>
                <w:color w:val="050505"/>
                <w:sz w:val="2"/>
                <w:szCs w:val="2"/>
                <w:bdr w:val="none" w:sz="0" w:space="0" w:color="auto"/>
                <w:vertAlign w:val="baseline"/>
              </w:rPr>
            </w:pPr>
          </w:p>
        </w:tc>
        <w:tc>
          <w:tcPr>
            <w:tcW w:w="86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Calibri" w:eastAsia="Calibri" w:hAnsi="Calibri" w:cs="Calibri"/>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860"/>
        <w:gridCol w:w="1052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1052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Calibri" w:eastAsia="Calibri" w:hAnsi="Calibri" w:cs="Calibri"/>
                <w:color w:val="050505"/>
                <w:sz w:val="2"/>
                <w:szCs w:val="2"/>
                <w:bdr w:val="none" w:sz="0" w:space="0" w:color="auto"/>
                <w:vertAlign w:val="baseline"/>
              </w:rPr>
            </w:pPr>
            <w:r>
              <w:rPr>
                <w:rStyle w:val="container6"/>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Calibri" w:eastAsia="Calibri" w:hAnsi="Calibri" w:cs="Calibri"/>
                <w:color w:val="050505"/>
                <w:sz w:val="22"/>
                <w:szCs w:val="22"/>
                <w:bdr w:val="none" w:sz="0" w:space="0" w:color="auto"/>
                <w:vertAlign w:val="baseline"/>
              </w:rPr>
            </w:pPr>
            <w:r>
              <w:rPr>
                <w:rStyle w:val="container6"/>
                <w:rFonts w:ascii="Calibri" w:eastAsia="Calibri" w:hAnsi="Calibri" w:cs="Calibri"/>
                <w:color w:val="050505"/>
                <w:sz w:val="22"/>
                <w:szCs w:val="22"/>
                <w:bdr w:val="none" w:sz="0" w:space="0" w:color="auto"/>
                <w:vertAlign w:val="baseline"/>
              </w:rPr>
              <w:t> </w:t>
            </w:r>
          </w:p>
          <w:tbl>
            <w:tblPr>
              <w:tblW w:w="10520" w:type="dxa"/>
              <w:jc w:val="left"/>
              <w:tblInd w:w="0" w:type="dxa"/>
              <w:tblLayout w:type="fixed"/>
              <w:tblCellMar>
                <w:left w:w="108" w:type="dxa"/>
                <w:right w:w="108" w:type="dxa"/>
              </w:tblCellMar>
            </w:tblPr>
            <w:tblGrid>
              <w:gridCol w:w="5260"/>
              <w:gridCol w:w="5260"/>
            </w:tblGrid>
            <w:tr>
              <w:tblPrEx>
                <w:tblW w:w="10520" w:type="dxa"/>
                <w:jc w:val="left"/>
                <w:tblInd w:w="0" w:type="dxa"/>
                <w:tblLayout w:type="fixed"/>
                <w:tblCellMar>
                  <w:left w:w="108" w:type="dxa"/>
                  <w:right w:w="108" w:type="dxa"/>
                </w:tblCellMar>
              </w:tblPrEx>
              <w:trPr>
                <w:jc w:val="left"/>
              </w:trPr>
              <w:tc>
                <w:tcPr>
                  <w:tcW w:w="5260" w:type="dxa"/>
                  <w:tcMar>
                    <w:left w:w="0" w:type="dxa"/>
                  </w:tcMar>
                </w:tcPr>
                <w:p>
                  <w:pPr>
                    <w:pStyle w:val="p"/>
                    <w:numPr>
                      <w:ilvl w:val="0"/>
                      <w:numId w:val="4"/>
                    </w:numPr>
                    <w:spacing w:before="0" w:after="14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Google Digital Marketing &amp; E-commerce Certificate</w:t>
                  </w:r>
                </w:p>
              </w:tc>
              <w:tc>
                <w:tcPr>
                  <w:tcW w:w="5260" w:type="dxa"/>
                  <w:tcMar>
                    <w:left w:w="0" w:type="dxa"/>
                  </w:tcMar>
                </w:tcPr>
                <w:p>
                  <w:pPr>
                    <w:pStyle w:val="p"/>
                    <w:numPr>
                      <w:ilvl w:val="0"/>
                      <w:numId w:val="4"/>
                    </w:numPr>
                    <w:spacing w:before="0" w:after="0" w:line="280" w:lineRule="atLeast"/>
                    <w:ind w:left="460" w:right="0" w:hanging="340"/>
                    <w:rPr>
                      <w:rStyle w:val="span"/>
                      <w:rFonts w:ascii="Calibri" w:eastAsia="Calibri" w:hAnsi="Calibri" w:cs="Calibri"/>
                      <w:color w:val="050505"/>
                      <w:sz w:val="22"/>
                      <w:szCs w:val="22"/>
                      <w:bdr w:val="none" w:sz="0" w:space="0" w:color="auto"/>
                      <w:vertAlign w:val="baseline"/>
                    </w:rPr>
                  </w:pPr>
                  <w:r>
                    <w:rPr>
                      <w:rStyle w:val="span"/>
                      <w:rFonts w:ascii="Calibri" w:eastAsia="Calibri" w:hAnsi="Calibri" w:cs="Calibri"/>
                      <w:color w:val="050505"/>
                      <w:sz w:val="22"/>
                      <w:szCs w:val="22"/>
                      <w:bdr w:val="none" w:sz="0" w:space="0" w:color="auto"/>
                      <w:vertAlign w:val="baseline"/>
                    </w:rPr>
                    <w:t>HubSpot Content Marketing Certification</w:t>
                  </w:r>
                </w:p>
              </w:tc>
            </w:tr>
          </w:tbl>
          <w:p/>
        </w:tc>
        <w:tc>
          <w:tcPr>
            <w:tcW w:w="86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spacing w:line="280" w:lineRule="atLeast"/>
              <w:ind w:left="0" w:right="0"/>
              <w:textAlignment w:val="auto"/>
              <w:rPr>
                <w:rStyle w:val="gap-cell"/>
                <w:rFonts w:ascii="Calibri" w:eastAsia="Calibri" w:hAnsi="Calibri" w:cs="Calibri"/>
                <w:color w:val="050505"/>
                <w:sz w:val="22"/>
                <w:szCs w:val="22"/>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860"/>
        <w:gridCol w:w="10520"/>
        <w:gridCol w:w="8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60" w:type="dxa"/>
            <w:noWrap w:val="0"/>
            <w:tcMar>
              <w:top w:w="0" w:type="dxa"/>
              <w:left w:w="0" w:type="dxa"/>
              <w:bottom w:w="0" w:type="dxa"/>
              <w:right w:w="0" w:type="dxa"/>
            </w:tcMar>
            <w:vAlign w:val="top"/>
            <w:hideMark/>
          </w:tcPr>
          <w:p>
            <w:pPr>
              <w:rPr>
                <w:rFonts w:ascii="Calibri" w:eastAsia="Calibri" w:hAnsi="Calibri" w:cs="Calibri"/>
                <w:color w:val="050505"/>
                <w:sz w:val="22"/>
                <w:szCs w:val="22"/>
                <w:bdr w:val="none" w:sz="0" w:space="0" w:color="auto"/>
                <w:vertAlign w:val="baseline"/>
              </w:rPr>
            </w:pPr>
          </w:p>
        </w:tc>
        <w:tc>
          <w:tcPr>
            <w:tcW w:w="1052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Total Experience: Fresher</w:t>
            </w:r>
          </w:p>
          <w:p>
            <w:pPr>
              <w:pStyle w:val="skn-mlo7ullinth-last-child1"/>
              <w:numPr>
                <w:ilvl w:val="0"/>
                <w:numId w:val="5"/>
              </w:numPr>
              <w:pBdr>
                <w:left w:val="none" w:sz="0" w:space="7" w:color="auto"/>
              </w:pBdr>
              <w:spacing w:after="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Gender: Female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Successfully completed digital marketing internship with positive mentor feedback.</w:t>
            </w:r>
          </w:p>
          <w:p>
            <w:pPr>
              <w:pStyle w:val="skn-mlo7ulli"/>
              <w:numPr>
                <w:ilvl w:val="0"/>
                <w:numId w:val="6"/>
              </w:numPr>
              <w:spacing w:after="10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Delivered academic project with strong SEO and content strategy evaluation.</w:t>
            </w:r>
          </w:p>
          <w:p>
            <w:pPr>
              <w:pStyle w:val="skn-mlo7ullinth-last-child1"/>
              <w:numPr>
                <w:ilvl w:val="0"/>
                <w:numId w:val="6"/>
              </w:numPr>
              <w:pBdr>
                <w:left w:val="none" w:sz="0" w:space="7" w:color="auto"/>
              </w:pBdr>
              <w:spacing w:after="0" w:line="280" w:lineRule="atLeast"/>
              <w:ind w:left="440" w:right="0" w:hanging="341"/>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Earned multiple digital marketing certifications while pursuing graduation.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line="280" w:lineRule="atLeast"/>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Local Business SEO Project – Improved keyword ranking and on-page optimization for academic client website. Social Media Marketing Project – Planned and executed mock Instagram campaign for college assignment.</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Calibri" w:eastAsia="Calibri" w:hAnsi="Calibri" w:cs="Calibri"/>
                <w:color w:val="050505"/>
                <w:sz w:val="2"/>
                <w:szCs w:val="2"/>
                <w:bdr w:val="none" w:sz="0" w:space="0" w:color="auto"/>
                <w:vertAlign w:val="baseline"/>
              </w:rPr>
            </w:pPr>
            <w:r>
              <w:rPr>
                <w:rStyle w:val="container5"/>
                <w:rFonts w:ascii="Calibri" w:eastAsia="Calibri" w:hAnsi="Calibri" w:cs="Calibri"/>
                <w:color w:val="050505"/>
                <w:bdr w:val="none" w:sz="0" w:space="0" w:color="auto"/>
                <w:vertAlign w:val="baseline"/>
              </w:rPr>
              <w:t> </w:t>
            </w:r>
          </w:p>
          <w:tbl>
            <w:tblPr>
              <w:tblStyle w:val="skn-mlo7refr-secheading"/>
              <w:tblW w:w="10520" w:type="dxa"/>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1052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8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Calibri" w:eastAsia="Calibri" w:hAnsi="Calibri" w:cs="Calibri"/>
                <w:color w:val="050505"/>
                <w:sz w:val="22"/>
                <w:szCs w:val="22"/>
                <w:bdr w:val="none" w:sz="0" w:space="0" w:color="auto"/>
                <w:vertAlign w:val="baseline"/>
              </w:rPr>
            </w:pPr>
            <w:r>
              <w:rPr>
                <w:rStyle w:val="container5"/>
                <w:rFonts w:ascii="Calibri" w:eastAsia="Calibri" w:hAnsi="Calibri" w:cs="Calibri"/>
                <w:color w:val="050505"/>
                <w:sz w:val="22"/>
                <w:szCs w:val="22"/>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110"/>
              <w:gridCol w:w="300"/>
              <w:gridCol w:w="511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11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0" w:right="0"/>
                    <w:textAlignment w:val="auto"/>
                    <w:rPr>
                      <w:rStyle w:val="skn-mlo7txt-boldCharacter"/>
                      <w:rFonts w:ascii="Calibri" w:eastAsia="Calibri" w:hAnsi="Calibri" w:cs="Calibri"/>
                      <w:b/>
                      <w:bCs/>
                      <w:color w:val="050505"/>
                      <w:sz w:val="22"/>
                      <w:szCs w:val="22"/>
                    </w:rPr>
                  </w:pPr>
                  <w:r>
                    <w:rPr>
                      <w:rStyle w:val="skn-mlo7txt-boldCharacter"/>
                      <w:rFonts w:ascii="Calibri" w:eastAsia="Calibri" w:hAnsi="Calibri" w:cs="Calibri"/>
                      <w:b/>
                      <w:bCs/>
                      <w:color w:val="050505"/>
                      <w:sz w:val="22"/>
                      <w:szCs w:val="22"/>
                    </w:rPr>
                    <w:t>References available upon request</w:t>
                  </w:r>
                </w:p>
              </w:tc>
              <w:tc>
                <w:tcPr>
                  <w:tcW w:w="300" w:type="dxa"/>
                  <w:tcMar>
                    <w:top w:w="0" w:type="dxa"/>
                    <w:left w:w="0" w:type="dxa"/>
                    <w:bottom w:w="300" w:type="dxa"/>
                    <w:right w:w="0" w:type="dxa"/>
                  </w:tcMar>
                  <w:vAlign w:val="top"/>
                  <w:hideMark/>
                </w:tcPr>
                <w:p/>
              </w:tc>
              <w:tc>
                <w:tcPr>
                  <w:tcW w:w="5110" w:type="dxa"/>
                  <w:tcMar>
                    <w:top w:w="0" w:type="dxa"/>
                    <w:left w:w="0" w:type="dxa"/>
                    <w:bottom w:w="300" w:type="dxa"/>
                    <w:right w:w="0" w:type="dxa"/>
                  </w:tcMar>
                  <w:vAlign w:val="top"/>
                  <w:hideMark/>
                </w:tcPr>
                <w:p/>
              </w:tc>
            </w:tr>
          </w:tbl>
          <w:p>
            <w:pPr>
              <w:rPr>
                <w:rStyle w:val="container5"/>
                <w:rFonts w:ascii="Calibri" w:eastAsia="Calibri" w:hAnsi="Calibri" w:cs="Calibri"/>
                <w:color w:val="050505"/>
                <w:sz w:val="22"/>
                <w:szCs w:val="22"/>
                <w:bdr w:val="none" w:sz="0" w:space="0" w:color="auto"/>
                <w:vertAlign w:val="baseline"/>
              </w:rPr>
            </w:pPr>
          </w:p>
        </w:tc>
        <w:tc>
          <w:tcPr>
            <w:tcW w:w="86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spacing w:line="280" w:lineRule="atLeast"/>
              <w:ind w:left="0" w:right="0"/>
              <w:textAlignment w:val="auto"/>
              <w:rPr>
                <w:rStyle w:val="gap-cell2"/>
                <w:rFonts w:ascii="Calibri" w:eastAsia="Calibri" w:hAnsi="Calibri" w:cs="Calibri"/>
                <w:color w:val="050505"/>
                <w:sz w:val="22"/>
                <w:szCs w:val="22"/>
                <w:bdr w:val="none" w:sz="0" w:space="0" w:color="auto"/>
                <w:vertAlign w:val="baseline"/>
              </w:rPr>
            </w:pPr>
          </w:p>
        </w:tc>
      </w:tr>
    </w:tbl>
    <w:p>
      <w:pPr>
        <w:rPr>
          <w:rFonts w:ascii="Calibri" w:eastAsia="Calibri" w:hAnsi="Calibri" w:cs="Calibri"/>
          <w:color w:val="050505"/>
          <w:sz w:val="22"/>
          <w:szCs w:val="22"/>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alibri">
    <w:charset w:val="00"/>
    <w:family w:val="auto"/>
    <w:pitch w:val="default"/>
    <w:sig w:usb0="00000000" w:usb1="00000000" w:usb2="00000000" w:usb3="00000000" w:csb0="00000001" w:csb1="00000000"/>
    <w:embedRegular r:id="rId1" w:fontKey="{B1BE739E-9012-4F0F-B6A2-66B662CDBD83}"/>
    <w:embedBold r:id="rId2" w:fontKey="{15E60247-B39E-420C-A4D0-9EA35D5129BC}"/>
  </w:font>
  <w:font w:name="CustomRaleway Bold">
    <w:charset w:val="00"/>
    <w:family w:val="auto"/>
    <w:pitch w:val="default"/>
    <w:embedBold r:id="rId3" w:fontKey="{3E6E7F1C-87A2-4C51-BB7A-F7C84FF84A76}"/>
  </w:font>
  <w:font w:name="Open Sans">
    <w:charset w:val="00"/>
    <w:family w:val="auto"/>
    <w:pitch w:val="default"/>
    <w:embedRegular r:id="rId4" w:fontKey="{445D8E2A-A06F-4008-94C0-3F7D1A26B66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pict-secname-secname">
    <w:name w:val="skn-mlo7_pict-sec + name-sec_name"/>
    <w:basedOn w:val="Normal"/>
    <w:pPr>
      <w:pBdr>
        <w:top w:val="none" w:sz="0" w:space="20" w:color="auto"/>
      </w:pBdr>
    </w:p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300" w:lineRule="atLeast"/>
      <w:jc w:val="left"/>
    </w:pPr>
    <w:rPr>
      <w:rFonts w:ascii="Times New Roman" w:eastAsia="Times New Roman" w:hAnsi="Times New Roman" w:cs="Times New Roman"/>
      <w:b/>
      <w:bCs/>
      <w:caps/>
      <w:color w:val="FFFFFF"/>
      <w:spacing w:val="40"/>
      <w:sz w:val="24"/>
      <w:szCs w:val="24"/>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4"/>
      <w:szCs w:val="24"/>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20"/>
      <w:szCs w:val="20"/>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Mehta</dc:title>
  <cp:revision>0</cp:revision>
</cp:coreProperties>
</file>