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eee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div"/>
                    <w:spacing w:before="0" w:line="260" w:lineRule="atLeas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Open Sans" w:eastAsia="Open Sans" w:hAnsi="Open Sans" w:cs="Open Sans"/>
                      <w:strike w:val="0"/>
                      <w:color w:val="050505"/>
                      <w:sz w:val="20"/>
                      <w:szCs w:val="20"/>
                      <w:u w:val="none"/>
                    </w:rPr>
                    <w:drawing>
                      <wp:inline>
                        <wp:extent cx="990600" cy="990600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0600" cy="9906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pict>
                      <v:oval id="_x0000_s1026" style="width:70pt;height:70pt;margin-top:2pt;margin-left:2pt;position:absolute;z-index:251659264" stroked="f"/>
                    </w:pict>
                  </w:r>
                  <w:r>
                    <w:pict>
                      <v:oval id="_x0000_s1027" style="width:64pt;height:64pt;margin-top:4pt;margin-left:5pt;position:absolute;z-index:251660288" filled="t" stroked="f">
                        <v:fill r:id="rId5" o:title="" type="frame"/>
                      </v:oval>
                    </w:pic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Ankit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Sharma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Customer Service Manager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ankit.sharma@example.com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9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400069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1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12 March 1988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Experience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Escalation Handling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SLA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Tools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Metrics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Improvement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Customer Service Manager skilled in team leadership, escalation handling, and process improvement to enhance customer experience. Proven ability to manage multi-channel support teams while ensuring SLA compliance and high satisfaction scores. Eager to leverage expertise in CRM tools and performance metrics to drive success in a dynamic customer service environment.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Customer Service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XYZ Solutions Pvt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multi-channel customer service teams ensuring SLA compliance and high satisfaction scores.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first contact resolution through coaching, process reviews, and regular quality audits.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escalations while coordinating with internal teams for faster issue resolution.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performance dashboards and delivered actionable feedback to team leaders.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training sessions to improve communication, empathy, and problem-solving skills.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Implemented workflow improvements that reduced average handling time significantly.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2020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Customer Service Executive Supervisor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ABC Services India Pvt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Supervised customer service executives handling inbound and outbound support operations.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adherence to company policies, service standards, and compliance requirements.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weekly performance reports and shared insights with senior management.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Resolved complex customer complaints through structured escalation procedures.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recruitment, onboarding, and mentoring of new team members.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quality teams to improve service consistency and customer feedback.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Commerce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Commerce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Symbiosis College of Arts and Commerce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Customer Service Manager (CCSM)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ITIL Foundation Certification in Service Management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Feedback Optimization Project, Improved CSAT scores by redesigning feedback collection and analysis. CRM Process Automation Project, Streamlined ticket workflows to reduce resolution time.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10"/>
      <w:footerReference w:type="default" r:id="rId11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6C1FB3B-3D49-4D11-9791-6AA3DA2E95DB}"/>
    <w:embedBold r:id="rId2" w:fontKey="{98B2BA86-24FC-4F45-A037-5B61752B8817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AC7860C8-43EC-4217-AC0E-F2BC2BB8B562}"/>
    <w:embedBold r:id="rId4" w:fontKey="{7C5584D5-1268-4916-8BC0-11906C1A5D1A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name-sec">
    <w:name w:val="skn-mlo8_section_name-sec"/>
    <w:basedOn w:val="Normal"/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