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200"/>
        <w:gridCol w:w="240"/>
        <w:gridCol w:w="908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xygen" w:eastAsia="Oxygen" w:hAnsi="Oxygen" w:cs="Oxygen"/>
                <w:sz w:val="20"/>
                <w:szCs w:val="20"/>
              </w:rPr>
            </w:pPr>
          </w:p>
        </w:tc>
        <w:tc>
          <w:tcPr>
            <w:tcW w:w="2200" w:type="dxa"/>
            <w:tcMar>
              <w:top w:w="0" w:type="dxa"/>
              <w:left w:w="0" w:type="dxa"/>
              <w:bottom w:w="480" w:type="dxa"/>
              <w:right w:w="0" w:type="dxa"/>
            </w:tcMar>
            <w:vAlign w:val="top"/>
            <w:hideMark/>
          </w:tcPr>
          <w:p>
            <w:pPr>
              <w:pStyle w:val="skn-mlz2prfl-picfield"/>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Style w:val="skn-mlz2pict-name-boxpict-sec-container"/>
                <w:rFonts w:ascii="Oxygen" w:eastAsia="Oxygen" w:hAnsi="Oxygen" w:cs="Oxygen"/>
                <w:sz w:val="20"/>
                <w:szCs w:val="20"/>
              </w:rPr>
            </w:pPr>
            <w:r>
              <w:pict>
                <v:oval id="_x0000_s1025" style="width:110pt;height:110pt;margin-top:0;margin-left:0;position:absolute;z-index:-251658240" stroked="t" strokecolor="#c4a7e2"/>
              </w:pict>
            </w:r>
            <w:r>
              <w:pict>
                <v:oval id="_x0000_s1026" style="width:7pt;height:7pt;margin-top:46pt;margin-left:20pt;mso-position-horizontal-relative:page;mso-position-vertical-relative:page;position:absolute;z-index:251659264" o:allowincell="f" filled="t" fillcolor="#aa81d5" stroked="f"/>
              </w:pict>
            </w:r>
            <w:r>
              <w:pict>
                <v:oval id="_x0000_s1027" style="width:9pt;height:9pt;margin-top:90pt;margin-left:120pt;mso-position-horizontal-relative:page;mso-position-vertical-relative:page;position:absolute;z-index:251660288" o:allowincell="f" filled="t" fillcolor="#aa81d5" stroked="f"/>
              </w:pict>
            </w:r>
            <w:r>
              <w:pict>
                <v:oval id="_x0000_s1028" style="width:94pt;height:94pt;margin-top:8pt;margin-left:8pt;position:absolute;z-index:251661312" stroked="f">
                  <v:imagedata r:id="rId4" o:title=""/>
                </v:oval>
              </w:pict>
            </w:r>
            <w:r>
              <w:rPr>
                <w:color w:val="FFFFFF"/>
                <w:sz w:val="2"/>
              </w:rPr>
              <w:t>.</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name-boxpict-sec-container"/>
                <w:rFonts w:ascii="Oxygen" w:eastAsia="Oxygen" w:hAnsi="Oxygen" w:cs="Oxygen"/>
                <w:sz w:val="20"/>
                <w:szCs w:val="20"/>
              </w:rPr>
            </w:pPr>
          </w:p>
        </w:tc>
        <w:tc>
          <w:tcPr>
            <w:tcW w:w="240" w:type="dxa"/>
            <w:tcMar>
              <w:top w:w="0" w:type="dxa"/>
              <w:left w:w="0" w:type="dxa"/>
              <w:bottom w:w="480" w:type="dxa"/>
              <w:right w:w="0" w:type="dxa"/>
            </w:tcMar>
            <w:vAlign w:val="top"/>
            <w:hideMark/>
          </w:tcPr>
          <w:p>
            <w:pPr>
              <w:pStyle w:val="skn-mlz2pict-name-boxmidPaddingParagraph"/>
              <w:spacing w:line="240" w:lineRule="atLeast"/>
              <w:ind w:left="0" w:right="0"/>
              <w:rPr>
                <w:rStyle w:val="skn-mlz2pict-name-boxmidPadding"/>
                <w:rFonts w:ascii="Oxygen" w:eastAsia="Oxygen" w:hAnsi="Oxygen" w:cs="Oxygen"/>
                <w:sz w:val="20"/>
                <w:szCs w:val="20"/>
              </w:rPr>
            </w:pPr>
          </w:p>
        </w:tc>
        <w:tc>
          <w:tcPr>
            <w:tcW w:w="908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xygen" w:eastAsia="Oxygen" w:hAnsi="Oxygen" w:cs="Oxygen"/>
                      <w:sz w:val="20"/>
                      <w:szCs w:val="20"/>
                    </w:rPr>
                  </w:pPr>
                  <w:r>
                    <w:rPr>
                      <w:rStyle w:val="skn-mlz2anyCharacter"/>
                      <w:rFonts w:ascii="Oxygen" w:eastAsia="Oxygen" w:hAnsi="Oxygen" w:cs="Oxygen"/>
                      <w:b/>
                      <w:bCs/>
                      <w:caps w:val="0"/>
                      <w:sz w:val="60"/>
                      <w:szCs w:val="60"/>
                    </w:rPr>
                    <w:t>Priya</w:t>
                  </w:r>
                  <w:r>
                    <w:rPr>
                      <w:rStyle w:val="skn-mlz2name-boxname"/>
                      <w:rFonts w:ascii="Oxygen" w:eastAsia="Oxygen" w:hAnsi="Oxygen" w:cs="Oxygen"/>
                      <w:b/>
                      <w:bCs/>
                      <w:caps w:val="0"/>
                      <w:sz w:val="60"/>
                      <w:szCs w:val="60"/>
                    </w:rPr>
                    <w:t xml:space="preserve"> </w:t>
                  </w:r>
                  <w:r>
                    <w:rPr>
                      <w:rStyle w:val="skn-mlz2anyCharacter"/>
                      <w:rFonts w:ascii="Oxygen" w:eastAsia="Oxygen" w:hAnsi="Oxygen" w:cs="Oxygen"/>
                      <w:b/>
                      <w:bCs/>
                      <w:caps w:val="0"/>
                      <w:sz w:val="60"/>
                      <w:szCs w:val="60"/>
                    </w:rPr>
                    <w:t>Nair</w:t>
                  </w:r>
                </w:p>
              </w:tc>
              <w:tc>
                <w:tcPr>
                  <w:tcW w:w="3880" w:type="dxa"/>
                  <w:tcMar>
                    <w:top w:w="0" w:type="dxa"/>
                    <w:left w:w="0" w:type="dxa"/>
                    <w:bottom w:w="160" w:type="dxa"/>
                    <w:right w:w="0" w:type="dxa"/>
                  </w:tcMar>
                  <w:vAlign w:val="top"/>
                  <w:hideMark/>
                </w:tcPr>
                <w:p>
                  <w:pPr>
                    <w:rPr>
                      <w:rStyle w:val="skn-mlz2name-boxname"/>
                      <w:rFonts w:ascii="Oxygen" w:eastAsia="Oxygen" w:hAnsi="Oxygen" w:cs="Oxygen"/>
                      <w:b/>
                      <w:bCs/>
                      <w:caps w:val="0"/>
                      <w:sz w:val="60"/>
                      <w:szCs w:val="60"/>
                    </w:rPr>
                  </w:pPr>
                  <w:r>
                    <w:rPr>
                      <w:rStyle w:val="skn-mlz2name-boxdiv"/>
                      <w:rFonts w:ascii="Oxygen" w:eastAsia="Oxygen" w:hAnsi="Oxygen" w:cs="Oxygen"/>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xygen" w:eastAsia="Oxygen" w:hAnsi="Oxygen" w:cs="Oxygen"/>
                <w:b/>
                <w:bCs/>
                <w:caps w:val="0"/>
                <w:color w:val="AA81D5"/>
                <w:sz w:val="28"/>
                <w:szCs w:val="28"/>
              </w:rPr>
            </w:pPr>
            <w:r>
              <w:rPr>
                <w:rStyle w:val="skn-mlz2anyCharacter"/>
                <w:b/>
                <w:bCs/>
                <w:caps w:val="0"/>
              </w:rPr>
              <w:t>Computer Subject Teacher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xygen" w:eastAsia="Oxygen" w:hAnsi="Oxygen" w:cs="Oxygen"/>
                <w:sz w:val="20"/>
                <w:szCs w:val="20"/>
              </w:rPr>
            </w:pPr>
            <w:r>
              <w:rPr>
                <w:rStyle w:val="skn-mlz2pict-name-boxdiv"/>
                <w:rFonts w:ascii="Oxygen" w:eastAsia="Oxygen" w:hAnsi="Oxygen" w:cs="Oxygen"/>
                <w:sz w:val="20"/>
                <w:szCs w:val="20"/>
              </w:rPr>
              <w:t> </w:t>
            </w:r>
          </w:p>
          <w:tbl>
            <w:tblPr>
              <w:tblStyle w:val="skn-mlz2grid-container"/>
              <w:tblW w:w="0" w:type="auto"/>
              <w:tblCellSpacing w:w="0" w:type="dxa"/>
              <w:tblInd w:w="0" w:type="dxa"/>
              <w:shd w:val="clear" w:color="auto" w:fill="AA81D5"/>
              <w:tblLayout w:type="fixed"/>
              <w:tblCellMar>
                <w:top w:w="0" w:type="dxa"/>
                <w:left w:w="0" w:type="dxa"/>
                <w:bottom w:w="0" w:type="dxa"/>
                <w:right w:w="0" w:type="dxa"/>
              </w:tblCellMar>
              <w:tblLook w:val="05E0"/>
            </w:tblPr>
            <w:tblGrid>
              <w:gridCol w:w="4300"/>
              <w:gridCol w:w="480"/>
              <w:gridCol w:w="120"/>
              <w:gridCol w:w="4180"/>
              <w:gridCol w:w="360"/>
            </w:tblGrid>
            <w:tr>
              <w:tblPrEx>
                <w:tblW w:w="0" w:type="auto"/>
                <w:tblCellSpacing w:w="0" w:type="dxa"/>
                <w:tblInd w:w="0" w:type="dxa"/>
                <w:shd w:val="clear" w:color="auto" w:fill="AA81D5"/>
                <w:tblLayout w:type="fixed"/>
                <w:tblCellMar>
                  <w:top w:w="0" w:type="dxa"/>
                  <w:left w:w="0" w:type="dxa"/>
                  <w:bottom w:w="0" w:type="dxa"/>
                  <w:right w:w="0" w:type="dxa"/>
                </w:tblCellMar>
                <w:tblLook w:val="05E0"/>
              </w:tblPrEx>
              <w:trPr>
                <w:gridAfter w:val="1"/>
                <w:wAfter w:w="360" w:type="dxa"/>
                <w:tblCellSpacing w:w="0" w:type="dxa"/>
              </w:trPr>
              <w:tc>
                <w:tcPr>
                  <w:tcW w:w="4300" w:type="dxa"/>
                  <w:shd w:val="clear" w:color="auto" w:fill="C4A7E2"/>
                  <w:tcMar>
                    <w:top w:w="120" w:type="dxa"/>
                    <w:left w:w="240" w:type="dxa"/>
                    <w:bottom w:w="0" w:type="dxa"/>
                    <w:right w:w="0" w:type="dxa"/>
                  </w:tcMar>
                  <w:vAlign w:val="top"/>
                  <w:hideMark/>
                </w:tcPr>
                <w:p>
                  <w:pPr>
                    <w:spacing w:line="240" w:lineRule="atLeast"/>
                    <w:rPr>
                      <w:rStyle w:val="skn-mlz2pict-name-boxdiv"/>
                      <w:rFonts w:ascii="Oxygen" w:eastAsia="Oxygen" w:hAnsi="Oxygen" w:cs="Oxygen"/>
                      <w:sz w:val="20"/>
                      <w:szCs w:val="20"/>
                    </w:rPr>
                  </w:pPr>
                  <w:r>
                    <w:rPr>
                      <w:rStyle w:val="skn-mlz2anyCharacter"/>
                      <w:rFonts w:ascii="Oxygen" w:eastAsia="Oxygen" w:hAnsi="Oxygen" w:cs="Oxygen"/>
                      <w:b/>
                      <w:bCs/>
                      <w:caps/>
                      <w:color w:val="FFFFFF"/>
                      <w:sz w:val="20"/>
                      <w:szCs w:val="20"/>
                    </w:rPr>
                    <w:t>Phone</w:t>
                  </w:r>
                  <w:r>
                    <w:rPr>
                      <w:rStyle w:val="skn-mlz2anyCharacter"/>
                      <w:rFonts w:ascii="Oxygen" w:eastAsia="Oxygen" w:hAnsi="Oxygen" w:cs="Oxygen"/>
                      <w:b/>
                      <w:bCs/>
                      <w:caps/>
                      <w:color w:val="FFFFFF"/>
                      <w:sz w:val="20"/>
                      <w:szCs w:val="20"/>
                    </w:rPr>
                    <w:t> </w:t>
                  </w:r>
                  <w:r>
                    <w:rPr>
                      <w:rStyle w:val="skn-mlz2anyCharacter"/>
                      <w:rFonts w:ascii="Oxygen" w:eastAsia="Oxygen" w:hAnsi="Oxygen" w:cs="Oxygen"/>
                      <w:b w:val="0"/>
                      <w:bCs w:val="0"/>
                      <w:color w:val="FFFFFF"/>
                      <w:sz w:val="20"/>
                      <w:szCs w:val="20"/>
                    </w:rPr>
                    <w:t>+91 98765 43210</w:t>
                  </w:r>
                </w:p>
              </w:tc>
              <w:tc>
                <w:tcPr>
                  <w:tcW w:w="480" w:type="dxa"/>
                  <w:shd w:val="clear" w:color="auto" w:fill="C4A7E2"/>
                  <w:tcMar>
                    <w:top w:w="120" w:type="dxa"/>
                    <w:left w:w="0" w:type="dxa"/>
                    <w:bottom w:w="0" w:type="dxa"/>
                    <w:right w:w="0" w:type="dxa"/>
                  </w:tcMar>
                  <w:vAlign w:val="top"/>
                  <w:hideMark/>
                </w:tcPr>
                <w:p/>
              </w:tc>
              <w:tc>
                <w:tcPr>
                  <w:tcW w:w="4300" w:type="dxa"/>
                  <w:gridSpan w:val="2"/>
                  <w:shd w:val="clear" w:color="auto" w:fill="C4A7E2"/>
                  <w:tcMar>
                    <w:top w:w="120" w:type="dxa"/>
                    <w:left w:w="0" w:type="dxa"/>
                    <w:bottom w:w="0" w:type="dxa"/>
                    <w:right w:w="300" w:type="dxa"/>
                  </w:tcMar>
                  <w:vAlign w:val="top"/>
                  <w:hideMark/>
                </w:tcPr>
                <w:p>
                  <w:pPr>
                    <w:spacing w:line="240" w:lineRule="atLeast"/>
                    <w:rPr>
                      <w:rStyle w:val="skn-mlz2grid-containeritem-flex"/>
                      <w:rFonts w:ascii="Oxygen" w:eastAsia="Oxygen" w:hAnsi="Oxygen" w:cs="Oxygen"/>
                      <w:sz w:val="20"/>
                      <w:szCs w:val="20"/>
                    </w:rPr>
                  </w:pPr>
                  <w:r>
                    <w:rPr>
                      <w:rStyle w:val="skn-mlz2anyCharacter"/>
                      <w:rFonts w:ascii="Oxygen" w:eastAsia="Oxygen" w:hAnsi="Oxygen" w:cs="Oxygen"/>
                      <w:b/>
                      <w:bCs/>
                      <w:caps/>
                      <w:color w:val="FFFFFF"/>
                      <w:sz w:val="20"/>
                      <w:szCs w:val="20"/>
                    </w:rPr>
                    <w:t>Email</w:t>
                  </w:r>
                  <w:r>
                    <w:rPr>
                      <w:rStyle w:val="skn-mlz2anyCharacter"/>
                      <w:rFonts w:ascii="Oxygen" w:eastAsia="Oxygen" w:hAnsi="Oxygen" w:cs="Oxygen"/>
                      <w:b/>
                      <w:bCs/>
                      <w:caps/>
                      <w:color w:val="FFFFFF"/>
                      <w:sz w:val="20"/>
                      <w:szCs w:val="20"/>
                    </w:rPr>
                    <w:t> </w:t>
                  </w:r>
                  <w:r>
                    <w:rPr>
                      <w:rStyle w:val="skn-mlz2anyCharacter"/>
                      <w:rFonts w:ascii="Oxygen" w:eastAsia="Oxygen" w:hAnsi="Oxygen" w:cs="Oxygen"/>
                      <w:b w:val="0"/>
                      <w:bCs w:val="0"/>
                      <w:color w:val="FFFFFF"/>
                      <w:sz w:val="20"/>
                      <w:szCs w:val="20"/>
                    </w:rPr>
                    <w:t>priya.nair.computer@example.com</w:t>
                  </w:r>
                </w:p>
              </w:tc>
            </w:tr>
            <w:tr>
              <w:tblPrEx>
                <w:tblW w:w="0" w:type="auto"/>
                <w:tblCellSpacing w:w="0" w:type="dxa"/>
                <w:tblInd w:w="0" w:type="dxa"/>
                <w:shd w:val="clear" w:color="auto" w:fill="AA81D5"/>
                <w:tblLayout w:type="fixed"/>
                <w:tblCellMar>
                  <w:top w:w="0" w:type="dxa"/>
                  <w:left w:w="0" w:type="dxa"/>
                  <w:bottom w:w="0" w:type="dxa"/>
                  <w:right w:w="0" w:type="dxa"/>
                </w:tblCellMar>
                <w:tblLook w:val="05E0"/>
              </w:tblPrEx>
              <w:trPr>
                <w:tblCellSpacing w:w="0" w:type="dxa"/>
              </w:trPr>
              <w:tc>
                <w:tcPr>
                  <w:tcW w:w="4300" w:type="dxa"/>
                  <w:shd w:val="clear" w:color="auto" w:fill="C4A7E2"/>
                  <w:tcMar>
                    <w:top w:w="120" w:type="dxa"/>
                    <w:left w:w="240" w:type="dxa"/>
                    <w:bottom w:w="160" w:type="dxa"/>
                    <w:right w:w="0" w:type="dxa"/>
                  </w:tcMar>
                  <w:vAlign w:val="top"/>
                  <w:hideMark/>
                </w:tcPr>
                <w:p>
                  <w:pPr>
                    <w:spacing w:line="240" w:lineRule="atLeast"/>
                    <w:rPr>
                      <w:rStyle w:val="skn-mlz2grid-containeritem-flex"/>
                      <w:rFonts w:ascii="Oxygen" w:eastAsia="Oxygen" w:hAnsi="Oxygen" w:cs="Oxygen"/>
                      <w:sz w:val="20"/>
                      <w:szCs w:val="20"/>
                    </w:rPr>
                  </w:pPr>
                  <w:r>
                    <w:rPr>
                      <w:rStyle w:val="skn-mlz2anyCharacter"/>
                      <w:rFonts w:ascii="Oxygen" w:eastAsia="Oxygen" w:hAnsi="Oxygen" w:cs="Oxygen"/>
                      <w:b/>
                      <w:bCs/>
                      <w:caps/>
                      <w:color w:val="FFFFFF"/>
                      <w:sz w:val="20"/>
                      <w:szCs w:val="20"/>
                    </w:rPr>
                    <w:t>Address</w:t>
                  </w:r>
                  <w:r>
                    <w:rPr>
                      <w:rStyle w:val="skn-mlz2anyCharacter"/>
                      <w:rFonts w:ascii="Oxygen" w:eastAsia="Oxygen" w:hAnsi="Oxygen" w:cs="Oxygen"/>
                      <w:b/>
                      <w:bCs/>
                      <w:caps/>
                      <w:color w:val="FFFFFF"/>
                      <w:sz w:val="20"/>
                      <w:szCs w:val="20"/>
                    </w:rPr>
                    <w:t> </w:t>
                  </w:r>
                  <w:r>
                    <w:rPr>
                      <w:rStyle w:val="skn-mlz2cntc-secico-txt"/>
                      <w:b w:val="0"/>
                      <w:bCs w:val="0"/>
                      <w:sz w:val="20"/>
                      <w:szCs w:val="20"/>
                    </w:rPr>
                    <w:t xml:space="preserve"> Surat, Gujarat</w:t>
                  </w:r>
                </w:p>
              </w:tc>
              <w:tc>
                <w:tcPr>
                  <w:tcW w:w="600" w:type="dxa"/>
                  <w:gridSpan w:val="2"/>
                  <w:shd w:val="clear" w:color="auto" w:fill="C4A7E2"/>
                  <w:tcMar>
                    <w:top w:w="120" w:type="dxa"/>
                    <w:left w:w="0" w:type="dxa"/>
                    <w:bottom w:w="160" w:type="dxa"/>
                    <w:right w:w="0" w:type="dxa"/>
                  </w:tcMar>
                  <w:vAlign w:val="top"/>
                  <w:hideMark/>
                </w:tcPr>
                <w:p/>
              </w:tc>
              <w:tc>
                <w:tcPr>
                  <w:tcW w:w="4300" w:type="dxa"/>
                  <w:gridSpan w:val="2"/>
                  <w:shd w:val="clear" w:color="auto" w:fill="C4A7E2"/>
                  <w:tcMar>
                    <w:top w:w="120" w:type="dxa"/>
                    <w:left w:w="0" w:type="dxa"/>
                    <w:bottom w:w="160" w:type="dxa"/>
                    <w:right w:w="300" w:type="dxa"/>
                  </w:tcMar>
                  <w:vAlign w:val="top"/>
                  <w:hideMark/>
                </w:tcPr>
                <w:p/>
              </w:tc>
            </w:tr>
          </w:tbl>
          <w:p>
            <w:pPr>
              <w:pBdr>
                <w:top w:val="none" w:sz="0" w:space="0" w:color="auto"/>
                <w:left w:val="none" w:sz="0" w:space="0" w:color="auto"/>
                <w:bottom w:val="none" w:sz="0" w:space="0" w:color="auto"/>
                <w:right w:val="none" w:sz="0" w:space="0" w:color="auto"/>
              </w:pBdr>
              <w:rPr>
                <w:rStyle w:val="skn-mlz2pict-name-boxdiv"/>
                <w:rFonts w:ascii="Oxygen" w:eastAsia="Oxygen" w:hAnsi="Oxygen" w:cs="Oxygen"/>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xygen" w:eastAsia="Oxygen" w:hAnsi="Oxygen" w:cs="Oxygen"/>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xygen" w:eastAsia="Oxygen" w:hAnsi="Oxygen" w:cs="Oxygen"/>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53120" fillcolor="#eee6f7"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xygen" w:eastAsia="Oxygen" w:hAnsi="Oxygen" w:cs="Oxygen"/>
                      <w:color w:val="181818"/>
                      <w:sz w:val="20"/>
                      <w:szCs w:val="20"/>
                    </w:rPr>
                  </w:pPr>
                  <w:r>
                    <w:rPr>
                      <w:rStyle w:val="skn-mlz2headingTablesectiontitle"/>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Experienced in teaching computer science and digital literacy, specializing in practical lab management and online education. Skilled in programming languages such as Python and Java, and adept in creating engaging digital assignments and activities. Seeking to leverage expertise as a Computer Subject Teacher to inspire and educate students in a dynamic learning environment.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51072" fillcolor="#eee6f7"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xygen" w:eastAsia="Oxygen" w:hAnsi="Oxygen" w:cs="Oxygen"/>
                      <w:color w:val="181818"/>
                      <w:sz w:val="20"/>
                      <w:szCs w:val="20"/>
                    </w:rPr>
                  </w:pPr>
                  <w:r>
                    <w:rPr>
                      <w:rStyle w:val="skn-mlz2headingTablesectiontitle"/>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Computer Fundamentals &amp; Operating Systems</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MS Office</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Internet Applications</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Digital Literacy</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Basic Programming</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Python</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Java</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HTML</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Scratch</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ICT Tools</w:t>
            </w:r>
          </w:p>
          <w:p>
            <w:pPr>
              <w:pStyle w:val="skn-mlz2any"/>
              <w:numPr>
                <w:ilvl w:val="0"/>
                <w:numId w:val="11"/>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Smart Classroom Teaching</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Practical Lab Management</w:t>
            </w:r>
          </w:p>
          <w:p>
            <w:pPr>
              <w:pStyle w:val="skn-mlz2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Cyber Safety Awareness</w:t>
            </w:r>
          </w:p>
          <w:p>
            <w:pPr>
              <w:pStyle w:val="skn-mlz2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Typing</w:t>
            </w:r>
          </w:p>
          <w:p>
            <w:pPr>
              <w:pStyle w:val="skn-mlz2any"/>
              <w:numPr>
                <w:ilvl w:val="0"/>
                <w:numId w:val="1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Basic Hardware Knowledge</w:t>
            </w:r>
          </w:p>
          <w:p>
            <w:pPr>
              <w:pStyle w:val="skn-mlz2any"/>
              <w:numPr>
                <w:ilvl w:val="0"/>
                <w:numId w:val="1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Creative Lesson Planning</w:t>
            </w:r>
          </w:p>
          <w:p>
            <w:pPr>
              <w:pStyle w:val="skn-mlz2any"/>
              <w:numPr>
                <w:ilvl w:val="0"/>
                <w:numId w:val="1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Digital Assignments</w:t>
            </w:r>
          </w:p>
          <w:p>
            <w:pPr>
              <w:pStyle w:val="skn-mlz2any"/>
              <w:numPr>
                <w:ilvl w:val="0"/>
                <w:numId w:val="1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Online Teaching</w:t>
            </w:r>
          </w:p>
          <w:p>
            <w:pPr>
              <w:pStyle w:val="skn-mlz2any"/>
              <w:numPr>
                <w:ilvl w:val="0"/>
                <w:numId w:val="1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Troubleshooting Minor Technical Issues</w:t>
            </w:r>
          </w:p>
          <w:p>
            <w:pPr>
              <w:pStyle w:val="skn-mlz2any"/>
              <w:numPr>
                <w:ilvl w:val="0"/>
                <w:numId w:val="2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Worksheet Preparation</w:t>
            </w:r>
          </w:p>
          <w:p>
            <w:pPr>
              <w:pStyle w:val="skn-mlz2any"/>
              <w:numPr>
                <w:ilvl w:val="0"/>
                <w:numId w:val="21"/>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Test Paper Preparation</w:t>
            </w:r>
          </w:p>
          <w:p>
            <w:pPr>
              <w:pStyle w:val="skn-mlz2any"/>
              <w:numPr>
                <w:ilvl w:val="0"/>
                <w:numId w:val="2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Student Assessment</w:t>
            </w:r>
          </w:p>
          <w:p>
            <w:pPr>
              <w:pStyle w:val="skn-mlz2any"/>
              <w:numPr>
                <w:ilvl w:val="0"/>
                <w:numId w:val="2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Progress Tracking</w:t>
            </w:r>
          </w:p>
          <w:p>
            <w:pPr>
              <w:pStyle w:val="skn-mlz2any"/>
              <w:numPr>
                <w:ilvl w:val="0"/>
                <w:numId w:val="2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Parent Communication</w:t>
            </w:r>
          </w:p>
          <w:p>
            <w:pPr>
              <w:pStyle w:val="skn-mlz2any"/>
              <w:numPr>
                <w:ilvl w:val="0"/>
                <w:numId w:val="2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PTM Handling</w:t>
            </w:r>
          </w:p>
          <w:p>
            <w:pPr>
              <w:pStyle w:val="skn-mlz2any"/>
              <w:numPr>
                <w:ilvl w:val="0"/>
                <w:numId w:val="2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Project-Based Learning</w:t>
            </w:r>
          </w:p>
          <w:p>
            <w:pPr>
              <w:pStyle w:val="skn-mlz2any"/>
              <w:numPr>
                <w:ilvl w:val="0"/>
                <w:numId w:val="2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Digital Art Activities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9024" fillcolor="#eee6f7"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xygen" w:eastAsia="Oxygen" w:hAnsi="Oxygen" w:cs="Oxygen"/>
                      <w:color w:val="181818"/>
                      <w:sz w:val="20"/>
                      <w:szCs w:val="20"/>
                    </w:rPr>
                  </w:pPr>
                  <w:r>
                    <w:rPr>
                      <w:rStyle w:val="skn-mlz2headingTablesectiontitle"/>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t> </w:t>
            </w:r>
          </w:p>
          <w:p>
            <w:pPr>
              <w:pStyle w:val="skn-mlz2any"/>
              <w:numPr>
                <w:ilvl w:val="0"/>
                <w:numId w:val="2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B.Ed. (Computer Science / IT), Recognized University</w:t>
            </w:r>
          </w:p>
          <w:p>
            <w:pPr>
              <w:pStyle w:val="skn-mlz2any"/>
              <w:numPr>
                <w:ilvl w:val="0"/>
                <w:numId w:val="2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Diploma in Computer Applications (DCA)</w:t>
            </w:r>
          </w:p>
          <w:p>
            <w:pPr>
              <w:pStyle w:val="skn-mlz2any"/>
              <w:numPr>
                <w:ilvl w:val="0"/>
                <w:numId w:val="3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Certification in Digital Teaching Tools / ICT Training</w:t>
            </w:r>
          </w:p>
          <w:p>
            <w:pPr>
              <w:pStyle w:val="skn-mlz2any"/>
              <w:numPr>
                <w:ilvl w:val="0"/>
                <w:numId w:val="31"/>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xygen" w:eastAsia="Oxygen" w:hAnsi="Oxygen" w:cs="Oxygen"/>
                <w:color w:val="2F2F2F"/>
                <w:sz w:val="20"/>
                <w:szCs w:val="20"/>
              </w:rPr>
            </w:pPr>
            <w:r>
              <w:rPr>
                <w:rStyle w:val="skn-mlz2mid-sectionleft-box"/>
                <w:rFonts w:ascii="Oxygen" w:eastAsia="Oxygen" w:hAnsi="Oxygen" w:cs="Oxygen"/>
                <w:color w:val="2F2F2F"/>
                <w:sz w:val="20"/>
                <w:szCs w:val="20"/>
              </w:rPr>
              <w:t>Google Digital Garage or similar Certification, (If applicable)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xygen" w:eastAsia="Oxygen" w:hAnsi="Oxygen" w:cs="Oxygen"/>
                <w:color w:val="181818"/>
                <w:sz w:val="20"/>
                <w:szCs w:val="20"/>
              </w:rPr>
            </w:pPr>
            <w:r>
              <w:rPr>
                <w:rStyle w:val="skn-mlz2mid-sectionleft-box"/>
                <w:rFonts w:ascii="Oxygen" w:eastAsia="Oxygen" w:hAnsi="Oxygen" w:cs="Oxygen"/>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xygen" w:eastAsia="Oxygen" w:hAnsi="Oxygen" w:cs="Oxygen"/>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xygen" w:eastAsia="Oxygen" w:hAnsi="Oxygen" w:cs="Oxygen"/>
                      <w:sz w:val="20"/>
                      <w:szCs w:val="20"/>
                    </w:rPr>
                  </w:pPr>
                  <w:r>
                    <w:rPr>
                      <w:rStyle w:val="skn-mlz2mid-sectiondiv"/>
                      <w:rFonts w:ascii="Oxygen" w:eastAsia="Oxygen" w:hAnsi="Oxygen" w:cs="Oxygen"/>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6976" fillcolor="#eee6f7"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xygen" w:eastAsia="Oxygen" w:hAnsi="Oxygen" w:cs="Oxygen"/>
                      <w:sz w:val="20"/>
                      <w:szCs w:val="20"/>
                    </w:rPr>
                  </w:pPr>
                  <w:r>
                    <w:rPr>
                      <w:rStyle w:val="skn-mlz2headingTablesectiontitle"/>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xygen" w:eastAsia="Oxygen" w:hAnsi="Oxygen" w:cs="Oxygen"/>
                <w:vanish/>
                <w:sz w:val="20"/>
                <w:szCs w:val="20"/>
              </w:rPr>
            </w:pPr>
            <w:r>
              <w:rPr>
                <w:rStyle w:val="skn-mlz2mid-sectiondiv"/>
                <w:rFonts w:ascii="Oxygen" w:eastAsia="Oxygen" w:hAnsi="Oxygen" w:cs="Oxygen"/>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b/>
                      <w:bCs/>
                      <w:sz w:val="22"/>
                      <w:szCs w:val="22"/>
                    </w:rPr>
                  </w:pPr>
                  <w:r>
                    <w:rPr>
                      <w:rStyle w:val="skn-mlz2right-boxjob-positiondiv"/>
                      <w:rFonts w:ascii="Oxygen" w:eastAsia="Oxygen" w:hAnsi="Oxygen" w:cs="Oxygen"/>
                      <w:b/>
                      <w:bCs/>
                      <w:sz w:val="22"/>
                      <w:szCs w:val="22"/>
                    </w:rPr>
                    <w:t>Computer Teacher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xygen" w:eastAsia="Oxygen" w:hAnsi="Oxygen" w:cs="Oxygen"/>
                      <w:color w:val="2F2F2F"/>
                      <w:sz w:val="20"/>
                      <w:szCs w:val="20"/>
                    </w:rPr>
                  </w:pPr>
                  <w:r>
                    <w:rPr>
                      <w:rStyle w:val="skn-mlz2right-boxjob-positiondiv"/>
                      <w:rFonts w:ascii="Oxygen" w:eastAsia="Oxygen" w:hAnsi="Oxygen" w:cs="Oxygen"/>
                      <w:color w:val="2F2F2F"/>
                      <w:sz w:val="20"/>
                      <w:szCs w:val="20"/>
                    </w:rPr>
                    <w:t>Sunshine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xygen" w:eastAsia="Oxygen" w:hAnsi="Oxygen" w:cs="Oxygen"/>
                      <w:sz w:val="20"/>
                      <w:szCs w:val="20"/>
                    </w:rPr>
                  </w:pPr>
                  <w:r>
                    <w:rPr>
                      <w:rStyle w:val="skn-mlz2right-boxjob-positionexprPaddingCell"/>
                      <w:rFonts w:ascii="Oxygen" w:eastAsia="Oxygen" w:hAnsi="Oxygen" w:cs="Oxygen"/>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xygen" w:eastAsia="Oxygen" w:hAnsi="Oxygen" w:cs="Oxygen"/>
                      <w:color w:val="2F2F2F"/>
                      <w:sz w:val="20"/>
                      <w:szCs w:val="20"/>
                    </w:rPr>
                  </w:pPr>
                  <w:r>
                    <w:rPr>
                      <w:rStyle w:val="skn-mlz2anyCharacter"/>
                      <w:rFonts w:ascii="Oxygen" w:eastAsia="Oxygen" w:hAnsi="Oxygen" w:cs="Oxygen"/>
                      <w:color w:val="2F2F2F"/>
                      <w:sz w:val="20"/>
                      <w:szCs w:val="20"/>
                    </w:rPr>
                    <w:t>Jun 2022</w:t>
                  </w:r>
                  <w:r>
                    <w:rPr>
                      <w:rStyle w:val="skn-mlz2anyCharacter"/>
                      <w:rFonts w:ascii="Oxygen" w:eastAsia="Oxygen" w:hAnsi="Oxygen" w:cs="Oxygen"/>
                      <w:color w:val="2F2F2F"/>
                      <w:sz w:val="20"/>
                      <w:szCs w:val="20"/>
                    </w:rPr>
                    <w:t xml:space="preserve"> – </w:t>
                  </w:r>
                  <w:r>
                    <w:rPr>
                      <w:rStyle w:val="skn-mlz2anyCharacter"/>
                      <w:rFonts w:ascii="Oxygen" w:eastAsia="Oxygen" w:hAnsi="Oxygen" w:cs="Oxygen"/>
                      <w:color w:val="2F2F2F"/>
                      <w:sz w:val="20"/>
                      <w:szCs w:val="20"/>
                    </w:rPr>
                    <w:t>Present</w:t>
                  </w:r>
                </w:p>
                <w:p>
                  <w:pPr>
                    <w:spacing w:line="240" w:lineRule="atLeast"/>
                    <w:ind w:left="0" w:right="0"/>
                    <w:jc w:val="right"/>
                    <w:rPr>
                      <w:rStyle w:val="skn-mlz2anyCharacter"/>
                      <w:rFonts w:ascii="Oxygen" w:eastAsia="Oxygen" w:hAnsi="Oxygen" w:cs="Oxygen"/>
                      <w:color w:val="2F2F2F"/>
                      <w:sz w:val="20"/>
                      <w:szCs w:val="20"/>
                    </w:rPr>
                  </w:pPr>
                  <w:r>
                    <w:rPr>
                      <w:rStyle w:val="skn-mlz2anyCharacter"/>
                      <w:rFonts w:ascii="Oxygen" w:eastAsia="Oxygen" w:hAnsi="Oxygen" w:cs="Oxygen"/>
                      <w:color w:val="2F2F2F"/>
                      <w:sz w:val="20"/>
                      <w:szCs w:val="20"/>
                    </w:rPr>
                    <w:t>Surat</w:t>
                  </w:r>
                  <w:r>
                    <w:rPr>
                      <w:rStyle w:val="skn-mlz2anyCharacter"/>
                      <w:rFonts w:ascii="Oxygen" w:eastAsia="Oxygen" w:hAnsi="Oxygen" w:cs="Oxygen"/>
                      <w:color w:val="2F2F2F"/>
                      <w:sz w:val="20"/>
                      <w:szCs w:val="20"/>
                    </w:rPr>
                    <w:t xml:space="preserve">, </w:t>
                  </w:r>
                  <w:r>
                    <w:rPr>
                      <w:rStyle w:val="skn-mlz2anyCharacter"/>
                      <w:rFonts w:ascii="Oxygen" w:eastAsia="Oxygen" w:hAnsi="Oxygen" w:cs="Oxygen"/>
                      <w:color w:val="2F2F2F"/>
                      <w:sz w:val="20"/>
                      <w:szCs w:val="20"/>
                    </w:rPr>
                    <w:t>Gujarat</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xygen" w:eastAsia="Oxygen" w:hAnsi="Oxygen" w:cs="Oxygen"/>
                      <w:color w:val="2F2F2F"/>
                      <w:sz w:val="20"/>
                      <w:szCs w:val="20"/>
                    </w:rPr>
                  </w:pPr>
                  <w:r>
                    <w:rPr>
                      <w:rStyle w:val="skn-mlz2right-boxjob-positionemptyexprcell"/>
                      <w:rFonts w:ascii="Oxygen" w:eastAsia="Oxygen" w:hAnsi="Oxygen" w:cs="Oxygen"/>
                      <w:sz w:val="20"/>
                      <w:szCs w:val="20"/>
                    </w:rPr>
                    <w:t> </w:t>
                  </w:r>
                </w:p>
              </w:tc>
            </w:tr>
          </w:tbl>
          <w:p>
            <w:pPr>
              <w:pStyle w:val="skn-mlz2expr-seculli"/>
              <w:numPr>
                <w:ilvl w:val="0"/>
                <w:numId w:val="32"/>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Teaching Computer Science to Grades 6–10, covering theory and practical lessons.</w:t>
            </w:r>
          </w:p>
          <w:p>
            <w:pPr>
              <w:pStyle w:val="skn-mlz2expr-seculli"/>
              <w:numPr>
                <w:ilvl w:val="0"/>
                <w:numId w:val="3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Conducting programming sessions, MS Office training, and internet safety workshops.</w:t>
            </w:r>
          </w:p>
          <w:p>
            <w:pPr>
              <w:pStyle w:val="skn-mlz2expr-seculli"/>
              <w:numPr>
                <w:ilvl w:val="0"/>
                <w:numId w:val="3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Managing the computer lab, ensuring system functioning and student safety.</w:t>
            </w:r>
          </w:p>
          <w:p>
            <w:pPr>
              <w:pStyle w:val="skn-mlz2expr-seculli"/>
              <w:numPr>
                <w:ilvl w:val="0"/>
                <w:numId w:val="3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Preparing lesson plans, assignments, and coding projects for students.</w:t>
            </w:r>
          </w:p>
          <w:p>
            <w:pPr>
              <w:pStyle w:val="skn-mlz2expr-seculli"/>
              <w:numPr>
                <w:ilvl w:val="0"/>
                <w:numId w:val="3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Organizing digital activities such as poster making, quizzes, and coding fun sessions.</w:t>
            </w:r>
          </w:p>
          <w:p>
            <w:pPr>
              <w:pStyle w:val="skn-mlz2expr-secullinth-last-child1"/>
              <w:numPr>
                <w:ilvl w:val="0"/>
                <w:numId w:val="32"/>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Coordinating with school staff for online exam setups and technical requirements.</w:t>
            </w:r>
          </w:p>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b/>
                      <w:bCs/>
                      <w:sz w:val="22"/>
                      <w:szCs w:val="22"/>
                    </w:rPr>
                  </w:pPr>
                  <w:r>
                    <w:rPr>
                      <w:rStyle w:val="skn-mlz2right-boxjob-positiondiv"/>
                      <w:rFonts w:ascii="Oxygen" w:eastAsia="Oxygen" w:hAnsi="Oxygen" w:cs="Oxygen"/>
                      <w:b/>
                      <w:bCs/>
                      <w:sz w:val="22"/>
                      <w:szCs w:val="22"/>
                    </w:rPr>
                    <w:t>Subject Teacher (Computer)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xygen" w:eastAsia="Oxygen" w:hAnsi="Oxygen" w:cs="Oxygen"/>
                      <w:color w:val="2F2F2F"/>
                      <w:sz w:val="20"/>
                      <w:szCs w:val="20"/>
                    </w:rPr>
                  </w:pPr>
                  <w:r>
                    <w:rPr>
                      <w:rStyle w:val="skn-mlz2right-boxjob-positiondiv"/>
                      <w:rFonts w:ascii="Oxygen" w:eastAsia="Oxygen" w:hAnsi="Oxygen" w:cs="Oxygen"/>
                      <w:color w:val="2F2F2F"/>
                      <w:sz w:val="20"/>
                      <w:szCs w:val="20"/>
                    </w:rPr>
                    <w:t>Global Vision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xygen" w:eastAsia="Oxygen" w:hAnsi="Oxygen" w:cs="Oxygen"/>
                      <w:sz w:val="20"/>
                      <w:szCs w:val="20"/>
                    </w:rPr>
                  </w:pPr>
                  <w:r>
                    <w:rPr>
                      <w:rStyle w:val="skn-mlz2right-boxjob-positionexprPaddingCell"/>
                      <w:rFonts w:ascii="Oxygen" w:eastAsia="Oxygen" w:hAnsi="Oxygen" w:cs="Oxygen"/>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xygen" w:eastAsia="Oxygen" w:hAnsi="Oxygen" w:cs="Oxygen"/>
                      <w:color w:val="2F2F2F"/>
                      <w:sz w:val="20"/>
                      <w:szCs w:val="20"/>
                    </w:rPr>
                  </w:pPr>
                  <w:r>
                    <w:rPr>
                      <w:rStyle w:val="skn-mlz2anyCharacter"/>
                      <w:rFonts w:ascii="Oxygen" w:eastAsia="Oxygen" w:hAnsi="Oxygen" w:cs="Oxygen"/>
                      <w:color w:val="2F2F2F"/>
                      <w:sz w:val="20"/>
                      <w:szCs w:val="20"/>
                    </w:rPr>
                    <w:t>May 2019</w:t>
                  </w:r>
                  <w:r>
                    <w:rPr>
                      <w:rStyle w:val="skn-mlz2anyCharacter"/>
                      <w:rFonts w:ascii="Oxygen" w:eastAsia="Oxygen" w:hAnsi="Oxygen" w:cs="Oxygen"/>
                      <w:color w:val="2F2F2F"/>
                      <w:sz w:val="20"/>
                      <w:szCs w:val="20"/>
                    </w:rPr>
                    <w:t xml:space="preserve"> – </w:t>
                  </w:r>
                  <w:r>
                    <w:rPr>
                      <w:rStyle w:val="skn-mlz2anyCharacter"/>
                      <w:rFonts w:ascii="Oxygen" w:eastAsia="Oxygen" w:hAnsi="Oxygen" w:cs="Oxygen"/>
                      <w:color w:val="2F2F2F"/>
                      <w:sz w:val="20"/>
                      <w:szCs w:val="20"/>
                    </w:rPr>
                    <w:t>May 2022</w:t>
                  </w:r>
                </w:p>
                <w:p>
                  <w:pPr>
                    <w:spacing w:line="240" w:lineRule="atLeast"/>
                    <w:ind w:left="0" w:right="0"/>
                    <w:jc w:val="right"/>
                    <w:rPr>
                      <w:rStyle w:val="skn-mlz2anyCharacter"/>
                      <w:rFonts w:ascii="Oxygen" w:eastAsia="Oxygen" w:hAnsi="Oxygen" w:cs="Oxygen"/>
                      <w:color w:val="2F2F2F"/>
                      <w:sz w:val="20"/>
                      <w:szCs w:val="20"/>
                    </w:rPr>
                  </w:pPr>
                  <w:r>
                    <w:rPr>
                      <w:rStyle w:val="skn-mlz2anyCharacter"/>
                      <w:rFonts w:ascii="Oxygen" w:eastAsia="Oxygen" w:hAnsi="Oxygen" w:cs="Oxygen"/>
                      <w:color w:val="2F2F2F"/>
                      <w:sz w:val="20"/>
                      <w:szCs w:val="20"/>
                    </w:rPr>
                    <w:t>Surat</w:t>
                  </w:r>
                  <w:r>
                    <w:rPr>
                      <w:rStyle w:val="skn-mlz2anyCharacter"/>
                      <w:rFonts w:ascii="Oxygen" w:eastAsia="Oxygen" w:hAnsi="Oxygen" w:cs="Oxygen"/>
                      <w:color w:val="2F2F2F"/>
                      <w:sz w:val="20"/>
                      <w:szCs w:val="20"/>
                    </w:rPr>
                    <w:t xml:space="preserve">, </w:t>
                  </w:r>
                  <w:r>
                    <w:rPr>
                      <w:rStyle w:val="skn-mlz2anyCharacter"/>
                      <w:rFonts w:ascii="Oxygen" w:eastAsia="Oxygen" w:hAnsi="Oxygen" w:cs="Oxygen"/>
                      <w:color w:val="2F2F2F"/>
                      <w:sz w:val="20"/>
                      <w:szCs w:val="20"/>
                    </w:rPr>
                    <w:t>Gujarat</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xygen" w:eastAsia="Oxygen" w:hAnsi="Oxygen" w:cs="Oxygen"/>
                      <w:color w:val="2F2F2F"/>
                      <w:sz w:val="20"/>
                      <w:szCs w:val="20"/>
                    </w:rPr>
                  </w:pPr>
                  <w:r>
                    <w:rPr>
                      <w:rStyle w:val="skn-mlz2right-boxjob-positionemptyexprcell"/>
                      <w:rFonts w:ascii="Oxygen" w:eastAsia="Oxygen" w:hAnsi="Oxygen" w:cs="Oxygen"/>
                      <w:sz w:val="20"/>
                      <w:szCs w:val="20"/>
                    </w:rPr>
                    <w:t> </w:t>
                  </w:r>
                </w:p>
              </w:tc>
            </w:tr>
          </w:tbl>
          <w:p>
            <w:pPr>
              <w:pStyle w:val="skn-mlz2expr-seculli"/>
              <w:numPr>
                <w:ilvl w:val="0"/>
                <w:numId w:val="33"/>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Taught computer applications to primary and middle school students.</w:t>
            </w:r>
          </w:p>
          <w:p>
            <w:pPr>
              <w:pStyle w:val="skn-mlz2expr-seculli"/>
              <w:numPr>
                <w:ilvl w:val="0"/>
                <w:numId w:val="3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Conducted hands-on sessions in MS Word, Excel, PowerPoint, and Paint.</w:t>
            </w:r>
          </w:p>
          <w:p>
            <w:pPr>
              <w:pStyle w:val="skn-mlz2expr-seculli"/>
              <w:numPr>
                <w:ilvl w:val="0"/>
                <w:numId w:val="3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Maintained lab discipline and guided students in practical assignments.</w:t>
            </w:r>
          </w:p>
          <w:p>
            <w:pPr>
              <w:pStyle w:val="skn-mlz2expr-seculli"/>
              <w:numPr>
                <w:ilvl w:val="0"/>
                <w:numId w:val="3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Assisted with school IT tasks including data entry, online forms, and report preparation.</w:t>
            </w:r>
          </w:p>
          <w:p>
            <w:pPr>
              <w:pStyle w:val="skn-mlz2expr-secullinth-last-child1"/>
              <w:numPr>
                <w:ilvl w:val="0"/>
                <w:numId w:val="33"/>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Supported teachers during online classes and digital transformation initiatives.</w:t>
            </w:r>
          </w:p>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b/>
                      <w:bCs/>
                      <w:sz w:val="22"/>
                      <w:szCs w:val="22"/>
                    </w:rPr>
                  </w:pPr>
                  <w:r>
                    <w:rPr>
                      <w:rStyle w:val="skn-mlz2right-boxjob-positiondiv"/>
                      <w:rFonts w:ascii="Oxygen" w:eastAsia="Oxygen" w:hAnsi="Oxygen" w:cs="Oxygen"/>
                      <w:b/>
                      <w:bCs/>
                      <w:sz w:val="22"/>
                      <w:szCs w:val="22"/>
                    </w:rPr>
                    <w:t>Assistant Computer Teacher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xygen" w:eastAsia="Oxygen" w:hAnsi="Oxygen" w:cs="Oxygen"/>
                      <w:color w:val="2F2F2F"/>
                      <w:sz w:val="20"/>
                      <w:szCs w:val="20"/>
                    </w:rPr>
                  </w:pPr>
                  <w:r>
                    <w:rPr>
                      <w:rStyle w:val="skn-mlz2right-boxjob-positiondiv"/>
                      <w:rFonts w:ascii="Oxygen" w:eastAsia="Oxygen" w:hAnsi="Oxygen" w:cs="Oxygen"/>
                      <w:color w:val="2F2F2F"/>
                      <w:sz w:val="20"/>
                      <w:szCs w:val="20"/>
                    </w:rPr>
                    <w:t>Bright Future Academy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xygen" w:eastAsia="Oxygen" w:hAnsi="Oxygen" w:cs="Oxygen"/>
                      <w:sz w:val="20"/>
                      <w:szCs w:val="20"/>
                    </w:rPr>
                  </w:pPr>
                  <w:r>
                    <w:rPr>
                      <w:rStyle w:val="skn-mlz2right-boxjob-positionexprPaddingCell"/>
                      <w:rFonts w:ascii="Oxygen" w:eastAsia="Oxygen" w:hAnsi="Oxygen" w:cs="Oxygen"/>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xygen" w:eastAsia="Oxygen" w:hAnsi="Oxygen" w:cs="Oxygen"/>
                      <w:color w:val="2F2F2F"/>
                      <w:sz w:val="20"/>
                      <w:szCs w:val="20"/>
                    </w:rPr>
                  </w:pPr>
                  <w:r>
                    <w:rPr>
                      <w:rStyle w:val="skn-mlz2anyCharacter"/>
                      <w:rFonts w:ascii="Oxygen" w:eastAsia="Oxygen" w:hAnsi="Oxygen" w:cs="Oxygen"/>
                      <w:color w:val="2F2F2F"/>
                      <w:sz w:val="20"/>
                      <w:szCs w:val="20"/>
                    </w:rPr>
                    <w:t>Apr 2016</w:t>
                  </w:r>
                  <w:r>
                    <w:rPr>
                      <w:rStyle w:val="skn-mlz2anyCharacter"/>
                      <w:rFonts w:ascii="Oxygen" w:eastAsia="Oxygen" w:hAnsi="Oxygen" w:cs="Oxygen"/>
                      <w:color w:val="2F2F2F"/>
                      <w:sz w:val="20"/>
                      <w:szCs w:val="20"/>
                    </w:rPr>
                    <w:t xml:space="preserve"> – </w:t>
                  </w:r>
                  <w:r>
                    <w:rPr>
                      <w:rStyle w:val="skn-mlz2anyCharacter"/>
                      <w:rFonts w:ascii="Oxygen" w:eastAsia="Oxygen" w:hAnsi="Oxygen" w:cs="Oxygen"/>
                      <w:color w:val="2F2F2F"/>
                      <w:sz w:val="20"/>
                      <w:szCs w:val="20"/>
                    </w:rPr>
                    <w:t>Apr 2019</w:t>
                  </w:r>
                </w:p>
                <w:p>
                  <w:pPr>
                    <w:spacing w:line="240" w:lineRule="atLeast"/>
                    <w:ind w:left="0" w:right="0"/>
                    <w:jc w:val="right"/>
                    <w:rPr>
                      <w:rStyle w:val="skn-mlz2anyCharacter"/>
                      <w:rFonts w:ascii="Oxygen" w:eastAsia="Oxygen" w:hAnsi="Oxygen" w:cs="Oxygen"/>
                      <w:color w:val="2F2F2F"/>
                      <w:sz w:val="20"/>
                      <w:szCs w:val="20"/>
                    </w:rPr>
                  </w:pPr>
                  <w:r>
                    <w:rPr>
                      <w:rStyle w:val="skn-mlz2anyCharacter"/>
                      <w:rFonts w:ascii="Oxygen" w:eastAsia="Oxygen" w:hAnsi="Oxygen" w:cs="Oxygen"/>
                      <w:color w:val="2F2F2F"/>
                      <w:sz w:val="20"/>
                      <w:szCs w:val="20"/>
                    </w:rPr>
                    <w:t>Surat</w:t>
                  </w:r>
                  <w:r>
                    <w:rPr>
                      <w:rStyle w:val="skn-mlz2anyCharacter"/>
                      <w:rFonts w:ascii="Oxygen" w:eastAsia="Oxygen" w:hAnsi="Oxygen" w:cs="Oxygen"/>
                      <w:color w:val="2F2F2F"/>
                      <w:sz w:val="20"/>
                      <w:szCs w:val="20"/>
                    </w:rPr>
                    <w:t xml:space="preserve">, </w:t>
                  </w:r>
                  <w:r>
                    <w:rPr>
                      <w:rStyle w:val="skn-mlz2anyCharacter"/>
                      <w:rFonts w:ascii="Oxygen" w:eastAsia="Oxygen" w:hAnsi="Oxygen" w:cs="Oxygen"/>
                      <w:color w:val="2F2F2F"/>
                      <w:sz w:val="20"/>
                      <w:szCs w:val="20"/>
                    </w:rPr>
                    <w:t>Gujarat</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xygen" w:eastAsia="Oxygen" w:hAnsi="Oxygen" w:cs="Oxygen"/>
                      <w:color w:val="2F2F2F"/>
                      <w:sz w:val="20"/>
                      <w:szCs w:val="20"/>
                    </w:rPr>
                  </w:pPr>
                  <w:r>
                    <w:rPr>
                      <w:rStyle w:val="skn-mlz2right-boxjob-positionemptyexprcell"/>
                      <w:rFonts w:ascii="Oxygen" w:eastAsia="Oxygen" w:hAnsi="Oxygen" w:cs="Oxygen"/>
                      <w:sz w:val="20"/>
                      <w:szCs w:val="20"/>
                    </w:rPr>
                    <w:t> </w:t>
                  </w:r>
                </w:p>
              </w:tc>
            </w:tr>
          </w:tbl>
          <w:p>
            <w:pPr>
              <w:pStyle w:val="skn-mlz2expr-seculli"/>
              <w:numPr>
                <w:ilvl w:val="0"/>
                <w:numId w:val="34"/>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Assisted senior teachers in teaching basic computer skills and digital activities.</w:t>
            </w:r>
          </w:p>
          <w:p>
            <w:pPr>
              <w:pStyle w:val="skn-mlz2expr-seculli"/>
              <w:numPr>
                <w:ilvl w:val="0"/>
                <w:numId w:val="3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Helped in maintaining computer systems, software installation, and minor troubleshooting.</w:t>
            </w:r>
          </w:p>
          <w:p>
            <w:pPr>
              <w:pStyle w:val="skn-mlz2expr-seculli"/>
              <w:numPr>
                <w:ilvl w:val="0"/>
                <w:numId w:val="3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Guided students in interactive learning through educational applications.</w:t>
            </w:r>
          </w:p>
          <w:p>
            <w:pPr>
              <w:pStyle w:val="skn-mlz2expr-secullinth-last-child1"/>
              <w:numPr>
                <w:ilvl w:val="0"/>
                <w:numId w:val="34"/>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xygen" w:eastAsia="Oxygen" w:hAnsi="Oxygen" w:cs="Oxygen"/>
                <w:sz w:val="20"/>
                <w:szCs w:val="20"/>
              </w:rPr>
            </w:pPr>
            <w:r>
              <w:rPr>
                <w:rStyle w:val="skn-mlz2right-boxopacity"/>
                <w:rFonts w:ascii="Oxygen" w:eastAsia="Oxygen" w:hAnsi="Oxygen" w:cs="Oxygen"/>
                <w:sz w:val="20"/>
                <w:szCs w:val="20"/>
              </w:rPr>
              <w:t>Supported school events, multimedia presentations, and digital documentation.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xygen" w:eastAsia="Oxygen" w:hAnsi="Oxygen" w:cs="Oxygen"/>
                      <w:sz w:val="20"/>
                      <w:szCs w:val="20"/>
                    </w:rPr>
                  </w:pPr>
                  <w:r>
                    <w:rPr>
                      <w:rStyle w:val="skn-mlz2mid-sectiondiv"/>
                      <w:rFonts w:ascii="Oxygen" w:eastAsia="Oxygen" w:hAnsi="Oxygen" w:cs="Oxygen"/>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3" style="width:19.98pt;height:19.99pt;margin-top:-1pt;margin-left:-2pt;position:absolute;z-index:-251644928" fillcolor="#eee6f7"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xygen" w:eastAsia="Oxygen" w:hAnsi="Oxygen" w:cs="Oxygen"/>
                      <w:sz w:val="20"/>
                      <w:szCs w:val="20"/>
                    </w:rPr>
                  </w:pPr>
                  <w:r>
                    <w:rPr>
                      <w:rStyle w:val="skn-mlz2headingTablesectiontitle"/>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xygen" w:eastAsia="Oxygen" w:hAnsi="Oxygen" w:cs="Oxygen"/>
                <w:vanish/>
                <w:sz w:val="20"/>
                <w:szCs w:val="20"/>
              </w:rPr>
            </w:pPr>
            <w:r>
              <w:rPr>
                <w:rStyle w:val="skn-mlz2mid-sectiondiv"/>
                <w:rFonts w:ascii="Oxygen" w:eastAsia="Oxygen" w:hAnsi="Oxygen" w:cs="Oxygen"/>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b/>
                      <w:bCs/>
                      <w:sz w:val="22"/>
                      <w:szCs w:val="22"/>
                    </w:rPr>
                  </w:pPr>
                  <w:r>
                    <w:rPr>
                      <w:rStyle w:val="skn-mlz2anyCharacter"/>
                      <w:rFonts w:ascii="Oxygen" w:eastAsia="Oxygen" w:hAnsi="Oxygen" w:cs="Oxygen"/>
                      <w:b/>
                      <w:bCs/>
                      <w:sz w:val="22"/>
                      <w:szCs w:val="22"/>
                    </w:rPr>
                    <w:t>Bachelor of Computer Applications</w:t>
                  </w:r>
                  <w:r>
                    <w:rPr>
                      <w:rStyle w:val="skn-mlz2right-boxjob-positiondiv"/>
                      <w:rFonts w:ascii="Oxygen" w:eastAsia="Oxygen" w:hAnsi="Oxygen" w:cs="Oxygen"/>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color w:val="2F2F2F"/>
                      <w:sz w:val="20"/>
                      <w:szCs w:val="20"/>
                    </w:rPr>
                  </w:pPr>
                  <w:r>
                    <w:rPr>
                      <w:rStyle w:val="skn-mlz2right-boxjob-positiondiv"/>
                      <w:rFonts w:ascii="Oxygen" w:eastAsia="Oxygen" w:hAnsi="Oxygen" w:cs="Oxygen"/>
                      <w:color w:val="2F2F2F"/>
                      <w:sz w:val="20"/>
                      <w:szCs w:val="20"/>
                    </w:rPr>
                    <w:t>Veer Narmad South Gujarat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xygen" w:eastAsia="Oxygen" w:hAnsi="Oxygen" w:cs="Oxygen"/>
                      <w:sz w:val="20"/>
                      <w:szCs w:val="20"/>
                    </w:rPr>
                  </w:pPr>
                  <w:r>
                    <w:rPr>
                      <w:rStyle w:val="skn-mlz2right-boxjob-positionexprPaddingCell"/>
                      <w:rFonts w:ascii="Oxygen" w:eastAsia="Oxygen" w:hAnsi="Oxygen" w:cs="Oxygen"/>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xygen" w:eastAsia="Oxygen" w:hAnsi="Oxygen" w:cs="Oxygen"/>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xygen" w:eastAsia="Oxygen" w:hAnsi="Oxygen" w:cs="Oxygen"/>
                      <w:sz w:val="20"/>
                      <w:szCs w:val="20"/>
                    </w:rPr>
                  </w:pPr>
                  <w:r>
                    <w:rPr>
                      <w:rStyle w:val="skn-mlz2right-boxjob-positionemptyexprcell"/>
                      <w:rFonts w:ascii="Oxygen" w:eastAsia="Oxygen" w:hAnsi="Oxygen" w:cs="Oxygen"/>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b/>
                      <w:bCs/>
                      <w:sz w:val="22"/>
                      <w:szCs w:val="22"/>
                    </w:rPr>
                  </w:pPr>
                  <w:r>
                    <w:rPr>
                      <w:rStyle w:val="skn-mlz2anyCharacter"/>
                      <w:rFonts w:ascii="Oxygen" w:eastAsia="Oxygen" w:hAnsi="Oxygen" w:cs="Oxygen"/>
                      <w:b/>
                      <w:bCs/>
                      <w:sz w:val="22"/>
                      <w:szCs w:val="22"/>
                    </w:rPr>
                    <w:t>Bachelor of Education</w:t>
                  </w:r>
                  <w:r>
                    <w:rPr>
                      <w:rStyle w:val="skn-mlz2right-boxjob-positiondiv"/>
                      <w:rFonts w:ascii="Oxygen" w:eastAsia="Oxygen" w:hAnsi="Oxygen" w:cs="Oxygen"/>
                      <w:b/>
                      <w:bCs/>
                      <w:sz w:val="22"/>
                      <w:szCs w:val="22"/>
                    </w:rPr>
                    <w:t xml:space="preserve"> </w:t>
                  </w:r>
                  <w:r>
                    <w:rPr>
                      <w:rStyle w:val="skn-mlz2anyCharacter"/>
                      <w:rFonts w:ascii="Oxygen" w:eastAsia="Oxygen" w:hAnsi="Oxygen" w:cs="Oxygen"/>
                      <w:b/>
                      <w:bCs/>
                      <w:sz w:val="22"/>
                      <w:szCs w:val="22"/>
                    </w:rPr>
                    <w:t>in</w:t>
                  </w:r>
                  <w:r>
                    <w:rPr>
                      <w:rStyle w:val="skn-mlz2right-boxjob-positiondiv"/>
                      <w:rFonts w:ascii="Oxygen" w:eastAsia="Oxygen" w:hAnsi="Oxygen" w:cs="Oxygen"/>
                      <w:b/>
                      <w:bCs/>
                      <w:sz w:val="22"/>
                      <w:szCs w:val="22"/>
                    </w:rPr>
                    <w:t xml:space="preserve"> </w:t>
                  </w:r>
                  <w:r>
                    <w:rPr>
                      <w:rStyle w:val="skn-mlz2anyCharacter"/>
                      <w:rFonts w:ascii="Oxygen" w:eastAsia="Oxygen" w:hAnsi="Oxygen" w:cs="Oxygen"/>
                      <w:b/>
                      <w:bCs/>
                      <w:sz w:val="22"/>
                      <w:szCs w:val="22"/>
                    </w:rPr>
                    <w:t>Computer Science / IT</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color w:val="2F2F2F"/>
                      <w:sz w:val="20"/>
                      <w:szCs w:val="20"/>
                    </w:rPr>
                  </w:pPr>
                  <w:r>
                    <w:rPr>
                      <w:rStyle w:val="skn-mlz2right-boxjob-positiondiv"/>
                      <w:rFonts w:ascii="Oxygen" w:eastAsia="Oxygen" w:hAnsi="Oxygen" w:cs="Oxygen"/>
                      <w:color w:val="2F2F2F"/>
                      <w:sz w:val="20"/>
                      <w:szCs w:val="20"/>
                    </w:rPr>
                    <w:t>Recognized Teacher Training Institute</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xygen" w:eastAsia="Oxygen" w:hAnsi="Oxygen" w:cs="Oxygen"/>
                      <w:sz w:val="20"/>
                      <w:szCs w:val="20"/>
                    </w:rPr>
                  </w:pPr>
                  <w:r>
                    <w:rPr>
                      <w:rStyle w:val="skn-mlz2right-boxjob-positionexprPaddingCell"/>
                      <w:rFonts w:ascii="Oxygen" w:eastAsia="Oxygen" w:hAnsi="Oxygen" w:cs="Oxygen"/>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xygen" w:eastAsia="Oxygen" w:hAnsi="Oxygen" w:cs="Oxygen"/>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xygen" w:eastAsia="Oxygen" w:hAnsi="Oxygen" w:cs="Oxygen"/>
                      <w:sz w:val="20"/>
                      <w:szCs w:val="20"/>
                    </w:rPr>
                  </w:pPr>
                  <w:r>
                    <w:rPr>
                      <w:rStyle w:val="skn-mlz2right-boxjob-positionemptyexprcell"/>
                      <w:rFonts w:ascii="Oxygen" w:eastAsia="Oxygen" w:hAnsi="Oxygen" w:cs="Oxygen"/>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b/>
                      <w:bCs/>
                      <w:sz w:val="22"/>
                      <w:szCs w:val="22"/>
                    </w:rPr>
                  </w:pPr>
                  <w:r>
                    <w:rPr>
                      <w:rStyle w:val="skn-mlz2anyCharacter"/>
                      <w:rFonts w:ascii="Oxygen" w:eastAsia="Oxygen" w:hAnsi="Oxygen" w:cs="Oxygen"/>
                      <w:b/>
                      <w:bCs/>
                      <w:sz w:val="22"/>
                      <w:szCs w:val="22"/>
                    </w:rPr>
                    <w:t>HSC</w:t>
                  </w:r>
                  <w:r>
                    <w:rPr>
                      <w:rStyle w:val="skn-mlz2right-boxjob-positiondiv"/>
                      <w:rFonts w:ascii="Oxygen" w:eastAsia="Oxygen" w:hAnsi="Oxygen" w:cs="Oxygen"/>
                      <w:b/>
                      <w:bCs/>
                      <w:sz w:val="22"/>
                      <w:szCs w:val="22"/>
                    </w:rPr>
                    <w:t xml:space="preserve"> </w:t>
                  </w:r>
                  <w:r>
                    <w:rPr>
                      <w:rStyle w:val="skn-mlz2anyCharacter"/>
                      <w:rFonts w:ascii="Oxygen" w:eastAsia="Oxygen" w:hAnsi="Oxygen" w:cs="Oxygen"/>
                      <w:b/>
                      <w:bCs/>
                      <w:sz w:val="22"/>
                      <w:szCs w:val="22"/>
                    </w:rPr>
                    <w:t>in</w:t>
                  </w:r>
                  <w:r>
                    <w:rPr>
                      <w:rStyle w:val="skn-mlz2right-boxjob-positiondiv"/>
                      <w:rFonts w:ascii="Oxygen" w:eastAsia="Oxygen" w:hAnsi="Oxygen" w:cs="Oxygen"/>
                      <w:b/>
                      <w:bCs/>
                      <w:sz w:val="22"/>
                      <w:szCs w:val="22"/>
                    </w:rPr>
                    <w:t xml:space="preserve"> </w:t>
                  </w:r>
                  <w:r>
                    <w:rPr>
                      <w:rStyle w:val="skn-mlz2anyCharacter"/>
                      <w:rFonts w:ascii="Oxygen" w:eastAsia="Oxygen" w:hAnsi="Oxygen" w:cs="Oxygen"/>
                      <w:b/>
                      <w:bCs/>
                      <w:sz w:val="22"/>
                      <w:szCs w:val="22"/>
                    </w:rPr>
                    <w:t>Science/Commerce</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color w:val="2F2F2F"/>
                      <w:sz w:val="20"/>
                      <w:szCs w:val="20"/>
                    </w:rPr>
                  </w:pPr>
                  <w:r>
                    <w:rPr>
                      <w:rStyle w:val="skn-mlz2right-boxjob-positiondiv"/>
                      <w:rFonts w:ascii="Oxygen" w:eastAsia="Oxygen" w:hAnsi="Oxygen" w:cs="Oxygen"/>
                      <w:color w:val="2F2F2F"/>
                      <w:sz w:val="20"/>
                      <w:szCs w:val="20"/>
                    </w:rPr>
                    <w:t>GSHSEB</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xygen" w:eastAsia="Oxygen" w:hAnsi="Oxygen" w:cs="Oxygen"/>
                      <w:sz w:val="20"/>
                      <w:szCs w:val="20"/>
                    </w:rPr>
                  </w:pPr>
                  <w:r>
                    <w:rPr>
                      <w:rStyle w:val="skn-mlz2right-boxjob-positionexprPaddingCell"/>
                      <w:rFonts w:ascii="Oxygen" w:eastAsia="Oxygen" w:hAnsi="Oxygen" w:cs="Oxygen"/>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xygen" w:eastAsia="Oxygen" w:hAnsi="Oxygen" w:cs="Oxygen"/>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xygen" w:eastAsia="Oxygen" w:hAnsi="Oxygen" w:cs="Oxygen"/>
                      <w:sz w:val="20"/>
                      <w:szCs w:val="20"/>
                    </w:rPr>
                  </w:pPr>
                  <w:r>
                    <w:rPr>
                      <w:rStyle w:val="skn-mlz2right-boxjob-positionemptyexprcell"/>
                      <w:rFonts w:ascii="Oxygen" w:eastAsia="Oxygen" w:hAnsi="Oxygen" w:cs="Oxygen"/>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b/>
                      <w:bCs/>
                      <w:sz w:val="22"/>
                      <w:szCs w:val="22"/>
                    </w:rPr>
                  </w:pPr>
                  <w:r>
                    <w:rPr>
                      <w:rStyle w:val="skn-mlz2anyCharacter"/>
                      <w:rFonts w:ascii="Oxygen" w:eastAsia="Oxygen" w:hAnsi="Oxygen" w:cs="Oxygen"/>
                      <w:b/>
                      <w:bCs/>
                      <w:sz w:val="22"/>
                      <w:szCs w:val="22"/>
                    </w:rPr>
                    <w:t>SSC</w:t>
                  </w:r>
                  <w:r>
                    <w:rPr>
                      <w:rStyle w:val="skn-mlz2right-boxjob-positiondiv"/>
                      <w:rFonts w:ascii="Oxygen" w:eastAsia="Oxygen" w:hAnsi="Oxygen" w:cs="Oxygen"/>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xygen" w:eastAsia="Oxygen" w:hAnsi="Oxygen" w:cs="Oxygen"/>
                      <w:color w:val="2F2F2F"/>
                      <w:sz w:val="20"/>
                      <w:szCs w:val="20"/>
                    </w:rPr>
                  </w:pPr>
                  <w:r>
                    <w:rPr>
                      <w:rStyle w:val="skn-mlz2right-boxjob-positiondiv"/>
                      <w:rFonts w:ascii="Oxygen" w:eastAsia="Oxygen" w:hAnsi="Oxygen" w:cs="Oxygen"/>
                      <w:color w:val="2F2F2F"/>
                      <w:sz w:val="20"/>
                      <w:szCs w:val="20"/>
                    </w:rPr>
                    <w:t>GSHSEB</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xygen" w:eastAsia="Oxygen" w:hAnsi="Oxygen" w:cs="Oxygen"/>
                      <w:sz w:val="20"/>
                      <w:szCs w:val="20"/>
                    </w:rPr>
                  </w:pPr>
                  <w:r>
                    <w:rPr>
                      <w:rStyle w:val="skn-mlz2right-boxjob-positionexprPaddingCell"/>
                      <w:rFonts w:ascii="Oxygen" w:eastAsia="Oxygen" w:hAnsi="Oxygen" w:cs="Oxygen"/>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xygen" w:eastAsia="Oxygen" w:hAnsi="Oxygen" w:cs="Oxygen"/>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xygen" w:eastAsia="Oxygen" w:hAnsi="Oxygen" w:cs="Oxygen"/>
                      <w:sz w:val="20"/>
                      <w:szCs w:val="20"/>
                    </w:rPr>
                  </w:pPr>
                  <w:r>
                    <w:rPr>
                      <w:rStyle w:val="skn-mlz2right-boxjob-positionemptyexprcell"/>
                      <w:rFonts w:ascii="Oxygen" w:eastAsia="Oxygen" w:hAnsi="Oxygen" w:cs="Oxygen"/>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xygen" w:eastAsia="Oxygen" w:hAnsi="Oxygen" w:cs="Oxygen"/>
                      <w:sz w:val="20"/>
                      <w:szCs w:val="20"/>
                    </w:rPr>
                  </w:pPr>
                  <w:r>
                    <w:rPr>
                      <w:rStyle w:val="skn-mlz2mid-sectiondiv"/>
                      <w:rFonts w:ascii="Oxygen" w:eastAsia="Oxygen" w:hAnsi="Oxygen" w:cs="Oxygen"/>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34" style="width:19.98pt;height:19.99pt;margin-top:-1pt;margin-left:-2pt;position:absolute;z-index:-251642880" fillcolor="#eee6f7"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xygen" w:eastAsia="Oxygen" w:hAnsi="Oxygen" w:cs="Oxygen"/>
                      <w:sz w:val="20"/>
                      <w:szCs w:val="20"/>
                    </w:rPr>
                  </w:pPr>
                  <w:r>
                    <w:rPr>
                      <w:rStyle w:val="skn-mlz2headingTablesectiontitle"/>
                      <w:b/>
                      <w:bCs/>
                      <w:caps/>
                    </w:rPr>
                    <w:t>Candidate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xygen" w:eastAsia="Oxygen" w:hAnsi="Oxygen" w:cs="Oxygen"/>
                <w:color w:val="5D5D5D"/>
                <w:sz w:val="20"/>
                <w:szCs w:val="20"/>
              </w:rPr>
            </w:pPr>
            <w:r>
              <w:rPr>
                <w:rStyle w:val="skn-mlz2mid-sectiondiv"/>
                <w:rFonts w:ascii="Oxygen" w:eastAsia="Oxygen" w:hAnsi="Oxygen" w:cs="Oxygen"/>
                <w:color w:val="5D5D5D"/>
                <w:sz w:val="20"/>
                <w:szCs w:val="20"/>
              </w:rPr>
              <w:t>Priya Nair, +91 98765 43210, priya.nair.computer@example.com, Adajan, Surat, Gujarat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xygen" w:eastAsia="Oxygen" w:hAnsi="Oxygen" w:cs="Oxygen"/>
                <w:sz w:val="20"/>
                <w:szCs w:val="20"/>
              </w:rPr>
            </w:pPr>
            <w:r>
              <w:rPr>
                <w:rStyle w:val="skn-mlz2mid-sectiondiv"/>
                <w:rFonts w:ascii="Oxygen" w:eastAsia="Oxygen" w:hAnsi="Oxygen" w:cs="Oxygen"/>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xygen" w:eastAsia="Oxygen" w:hAnsi="Oxygen" w:cs="Oxygen"/>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xygen" w:eastAsia="Oxygen" w:hAnsi="Oxygen" w:cs="Oxygen"/>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name-boxpict-sec-container"/>
        <w:rFonts w:ascii="Oxygen" w:eastAsia="Oxygen" w:hAnsi="Oxygen" w:cs="Oxygen"/>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1">
    <w:nsid w:val="00000016"/>
    <w:multiLevelType w:val="hybridMultilevel"/>
    <w:tmpl w:val="0000001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2">
    <w:nsid w:val="00000017"/>
    <w:multiLevelType w:val="hybridMultilevel"/>
    <w:tmpl w:val="0000001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3">
    <w:nsid w:val="00000018"/>
    <w:multiLevelType w:val="hybridMultilevel"/>
    <w:tmpl w:val="0000001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4">
    <w:nsid w:val="00000019"/>
    <w:multiLevelType w:val="hybridMultilevel"/>
    <w:tmpl w:val="0000001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5">
    <w:nsid w:val="0000001A"/>
    <w:multiLevelType w:val="hybridMultilevel"/>
    <w:tmpl w:val="0000001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6">
    <w:nsid w:val="0000001B"/>
    <w:multiLevelType w:val="hybridMultilevel"/>
    <w:tmpl w:val="0000001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7">
    <w:nsid w:val="0000001C"/>
    <w:multiLevelType w:val="hybridMultilevel"/>
    <w:tmpl w:val="0000001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8">
    <w:nsid w:val="0000001D"/>
    <w:multiLevelType w:val="hybridMultilevel"/>
    <w:tmpl w:val="0000001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9">
    <w:nsid w:val="0000001E"/>
    <w:multiLevelType w:val="hybridMultilevel"/>
    <w:tmpl w:val="0000001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0">
    <w:nsid w:val="0000001F"/>
    <w:multiLevelType w:val="hybridMultilevel"/>
    <w:tmpl w:val="0000001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1">
    <w:nsid w:val="00000020"/>
    <w:multiLevelType w:val="hybridMultilevel"/>
    <w:tmpl w:val="0000002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2">
    <w:nsid w:val="00000021"/>
    <w:multiLevelType w:val="hybridMultilevel"/>
    <w:tmpl w:val="0000002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3">
    <w:nsid w:val="00000022"/>
    <w:multiLevelType w:val="hybridMultilevel"/>
    <w:tmpl w:val="0000002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name-boxpict-sec-container">
    <w:name w:val="skn-mlz2_pict-name-box_pict-sec-container"/>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paragraph" w:customStyle="1" w:styleId="skn-mlz2prfl-pic">
    <w:name w:val="skn-mlz2_prfl-pic"/>
    <w:basedOn w:val="Normal"/>
  </w:style>
  <w:style w:type="paragraph" w:customStyle="1" w:styleId="skn-mlz2prfl-picfield">
    <w:name w:val="skn-mlz2_prfl-pic &gt; field"/>
    <w:basedOn w:val="Normal"/>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midPadding">
    <w:name w:val="skn-mlz2_pict-name-box_midPadding"/>
    <w:basedOn w:val="DefaultParagraphFont"/>
  </w:style>
  <w:style w:type="paragraph" w:customStyle="1" w:styleId="skn-mlz2pict-name-boxmidPaddingParagraph">
    <w:name w:val="skn-mlz2_pict-name-box_midPadding Paragraph"/>
    <w:basedOn w:val="Normal"/>
  </w:style>
  <w:style w:type="character" w:customStyle="1" w:styleId="skn-mlz2pict-name-boxdiv">
    <w:name w:val="skn-mlz2_pict-name-box &gt; div"/>
    <w:basedOn w:val="DefaultParagraphFont"/>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rFonts w:ascii="Oxygen" w:eastAsia="Oxygen" w:hAnsi="Oxygen" w:cs="Oxygen"/>
      <w:b/>
      <w:bCs/>
      <w:caps w:val="0"/>
      <w:color w:val="AA81D5"/>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rFonts w:ascii="Oxygen" w:eastAsia="Oxygen" w:hAnsi="Oxygen" w:cs="Oxygen"/>
      <w:b/>
      <w:bCs/>
      <w:caps/>
      <w:color w:val="FFFFFF"/>
    </w:rPr>
  </w:style>
  <w:style w:type="character" w:customStyle="1" w:styleId="skn-mlz2cntc-secico-txt">
    <w:name w:val="skn-mlz2_cntc-sec_ico-txt"/>
    <w:basedOn w:val="DefaultParagraphFont"/>
    <w:rPr>
      <w:rFonts w:ascii="Oxygen" w:eastAsia="Oxygen" w:hAnsi="Oxygen" w:cs="Oxygen"/>
      <w:b w:val="0"/>
      <w:bCs w:val="0"/>
      <w:color w:val="FFFFFF"/>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rFonts w:ascii="Oxygen" w:eastAsia="Oxygen" w:hAnsi="Oxygen" w:cs="Oxygen"/>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
    <w:name w:val="skn-mlz2_txt-bold"/>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paragraph">
    <w:name w:val="skn-mlz2_paragraph"/>
    <w:basedOn w:val="Normal"/>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Priya Nair</dc:title>
  <cp:revision>0</cp:revision>
</cp:coreProperties>
</file>