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9920"/>
        <w:gridCol w:w="1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99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Rahul</w:t>
            </w:r>
            <w:r>
              <w:rPr>
                <w:rStyle w:val="skn-slo7top-left-boxname-sec"/>
                <w:b/>
                <w:bCs/>
                <w:color w:val="050505"/>
                <w:bdr w:val="none" w:color="auto" w:sz="0" w:space="0"/>
                <w:vertAlign w:val="baseline"/>
              </w:rPr>
              <w:t xml:space="preserve"> </w:t>
            </w:r>
            <w:r>
              <w:rPr>
                <w:rStyle w:val="span"/>
                <w:b/>
                <w:bCs/>
                <w:color w:val="050505"/>
              </w:rPr>
              <w:t>Mehta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Civil Site Engineer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c>
          <w:tcPr>
            <w:tcW w:w="1400" w:type="dxa"/>
            <w:tcMar>
              <w:top w:w="0" w:type="dxa"/>
              <w:left w:w="0" w:type="dxa"/>
              <w:bottom w:w="240" w:type="dxa"/>
              <w:right w:w="0" w:type="dxa"/>
            </w:tcMar>
            <w:vAlign w:val="top"/>
            <w:hideMark/>
          </w:tcPr>
          <w:p>
            <w:pPr>
              <w:pStyle w:val="div"/>
              <w:pBdr>
                <w:top w:val="none" w:color="auto" w:sz="0" w:space="0"/>
                <w:left w:val="none" w:color="auto" w:sz="0" w:space="0"/>
                <w:bottom w:val="none" w:color="auto" w:sz="0" w:space="0"/>
                <w:right w:val="none" w:color="auto" w:sz="0" w:space="0"/>
              </w:pBdr>
              <w:spacing w:before="0" w:after="0" w:line="280" w:lineRule="atLeast"/>
              <w:ind w:left="0" w:right="266"/>
              <w:rPr>
                <w:rStyle w:val="skn-slo7sectionphoto-cv"/>
                <w:rFonts w:ascii="Open Sans" w:hAnsi="Open Sans" w:eastAsia="Open Sans" w:cs="Open Sans"/>
                <w:b w:val="0"/>
                <w:bCs w:val="0"/>
                <w:color w:val="050505"/>
                <w:sz w:val="20"/>
                <w:szCs w:val="20"/>
                <w:bdr w:val="none" w:color="auto" w:sz="0" w:space="0"/>
                <w:vertAlign w:val="baseline"/>
              </w:rPr>
            </w:pPr>
            <w:r>
              <w:pict>
                <v:roundrect id="_x0000_i1025" style="width:70pt;height:70pt" stroked="f" arcsize="10923f">
                  <v:imagedata o:title="" r:id="rId4"/>
                </v:roundrect>
              </w:pic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rahul.mehta@example.com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Mumbai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400069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05 March 1991</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in site supervision and construction planning, skilled in quality control and contractor coordination. Proven ability to enhance project efficiency through effective material management and safety compliance. Seeking to leverage expertise in construction management to contribute to a dynamic team as a Civil Site Engineer.</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Site Supervision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Construction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AutoCAD Basics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Quality Control</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Safety Compliance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Billing and Measurements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Contractor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Civil Site Engineer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Skyline Infra Projects Pvt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June 2020</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Supervised daily site activities ensuring compliance with approved drawings and schedules.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contractors, suppliers, and labor teams for smooth project execution.</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material usage and maintained accurate site inventory records.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quality checks as per construction standards and client requirements.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daily progress reports and submitted updates to project managers.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Implemented safety practices to reduce site accidents and operational risks.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Civil Site Engineer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BuildRight Constructions Ltd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2016</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May 2020</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engineers in executing residential building construction works.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Checked layout markings, levels, and alignment before execution activities.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measurement books and assisted billing preparation processes.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inspections with consultants and resolved on-site technical issues.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Supervised subcontractor work ensuring timely completion of assigned tasks.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adherence to safety guidelines and site discipline standards.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Engineering</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Civil Engineering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Government College of Engineering</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7"/>
        <w:gridCol w:w="780"/>
        <w:gridCol w:w="5163"/>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3"/>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AutoCAD Certification for Civil Engineers</w:t>
            </w:r>
          </w:p>
        </w:tc>
        <w:tc>
          <w:tcPr>
            <w:tcW w:w="600" w:type="dxa"/>
            <w:tcMar>
              <w:bottom w:w="0" w:type="dxa"/>
            </w:tcMar>
          </w:tcPr>
          <w:p/>
        </w:tc>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Construction Safety Management Certification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5"/>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Total Experience: 8 Years</w:t>
      </w:r>
    </w:p>
    <w:p>
      <w:pPr>
        <w:pStyle w:val="skn-slo7ullinth-last-child1"/>
        <w:numPr>
          <w:ilvl w:val="0"/>
          <w:numId w:val="5"/>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Successfully completed projects within deadlines and approved budgets.</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for maintaining high quality and safety standards on-site.</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Reduced material wastage through effective site planning and monitoring.</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Residential Apartment Project: Managed site execution for a 12-floor housing project. Commercial Office Complex: Supervised RCC and finishing works on-site.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9B9B878A-C405-4C0E-A253-5D369C9505FF}"/>
    <w:embedBold r:id="rId2" w:fontKey="{3BF50604-44A3-40D4-AE99-53AD50D48387}"/>
  </w:font>
  <w:font w:name="Open Sans">
    <w:charset w:val="00"/>
    <w:family w:val="auto"/>
    <w:pitch w:val="default"/>
    <w:embedRegular r:id="rId3" w:fontKey="{31961873-9ED2-4259-99BD-8EC8AB57C68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character" w:customStyle="1" w:styleId="skn-slo7sectionphoto-cv">
    <w:name w:val="skn-slo7_section_photo-cv"/>
    <w:basedOn w:val="DefaultParagraphFont"/>
  </w:style>
  <w:style w:type="paragraph" w:customStyle="1" w:styleId="skn-slo7pict-pic">
    <w:name w:val="skn-slo7_pict-pic"/>
    <w:basedOn w:val="Normal"/>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Rahul Mehta</dc:title>
  <cp:revision>0</cp:revision>
</cp:coreProperties>
</file>