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8top-section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320"/>
        <w:gridCol w:w="79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5120"/>
          <w:tblCellSpacing w:w="0" w:type="dxa"/>
        </w:trPr>
        <w:tc>
          <w:tcPr>
            <w:tcW w:w="4320" w:type="dxa"/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shd w:val="clear" w:color="auto" w:fill="F9F9F9"/>
              <w:spacing w:line="1780" w:lineRule="exact"/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  <w:r>
                    <w:pict>
                      <v:rect id="_x0000_s1025" style="width:3in;height:20pt;margin-top:0;margin-left:0;mso-position-horizontal-relative:page;mso-position-vertical-relative:page;position:absolute;z-index:-251658240" o:allowincell="f" fillcolor="#f9f9f9" stroked="f">
                        <v:path strokeok="f"/>
                      </v:rect>
                    </w:pic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exac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Ananya</w:t>
                  </w: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Kapoor</w:t>
                  </w:r>
                </w:p>
                <w:p>
                  <w:pPr>
                    <w:pStyle w:val="skn-mlo8resumetitle"/>
                    <w:pBdr>
                      <w:top w:val="none" w:sz="0" w:space="6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b/>
                      <w:bCs/>
                      <w:caps/>
                      <w:color w:val="454545"/>
                      <w:spacing w:val="19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</w:rPr>
                    <w:t>BDes fashion design Fresher</w:t>
                  </w: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olorTableCellParagraph"/>
                    <w:spacing w:line="260" w:lineRule="atLeast"/>
                    <w:ind w:left="0" w:right="0"/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500" w:lineRule="exact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section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40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454545"/>
                      <w:spacing w:val="1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454545"/>
                      <w:bdr w:val="none" w:sz="0" w:space="0" w:color="auto"/>
                      <w:vertAlign w:val="baseline"/>
                    </w:rPr>
                    <w:t>Contact</w:t>
                  </w: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1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19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88840"/>
                              <wp:docPr id="100003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888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ananya.kapoor@example.com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01475" cy="126914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1475" cy="1269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Bandra West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Maharashtra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400050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nth-last-child1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7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12 July 2002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ntc-seccolorTableanyParagraph"/>
                    <w:spacing w:line="260" w:lineRule="atLeast"/>
                    <w:ind w:left="0" w:right="0"/>
                    <w:textAlignment w:val="top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pStyle w:val="skn-mlo8sectiontitle"/>
              <w:pBdr>
                <w:top w:val="none" w:sz="0" w:space="0" w:color="auto"/>
                <w:left w:val="none" w:sz="0" w:space="17" w:color="auto"/>
                <w:bottom w:val="none" w:sz="0" w:space="0" w:color="auto"/>
                <w:right w:val="none" w:sz="0" w:space="17" w:color="auto"/>
              </w:pBdr>
              <w:spacing w:before="480" w:after="240"/>
              <w:ind w:left="340" w:right="340"/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Fashion Illustration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Garment Construction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Fabric Knowledge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Trend Research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Pattern Making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Adobe Illustrator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Time Management</w:t>
            </w:r>
          </w:p>
          <w:p>
            <w:pPr>
              <w:pStyle w:val="skn-mlo8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kn-mlo8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920" w:type="dxa"/>
            <w:tcMar>
              <w:top w:w="340" w:type="dxa"/>
              <w:left w:w="500" w:type="dxa"/>
              <w:bottom w:w="340" w:type="dxa"/>
              <w:right w:w="34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20" w:lineRule="exac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Dynamic fashion professional with hands-on experience at Studio Elegance Fashion House. Adept in fashion illustration and trend research, I effectively collaborated with designers to enhance garment construction. Skilled in Adobe Illustrator and time management, I drove the creative process forward, contributing to innovative design solutions and maintaining high standards in fabric selection.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8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  <w:t>Intern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Studio Elegance Fashion House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Mumbai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2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Assisted senior designers in sketch development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Helped in fabric sourcing and selection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sample garment stitching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Conducted trend and color research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Maintained design documentation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Coordinated with tailoring team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Bachelor of Design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in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Fashion Design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National Institute of Fashion Design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3"/>
              </w:numPr>
              <w:spacing w:before="60" w:after="14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Certificate in Fashion CAD</w:t>
            </w:r>
          </w:p>
          <w:p>
            <w:pPr>
              <w:pStyle w:val="p"/>
              <w:numPr>
                <w:ilvl w:val="0"/>
                <w:numId w:val="3"/>
              </w:numPr>
              <w:spacing w:before="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Textile Design Fundamentals Certification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Personal Information</w:t>
            </w:r>
          </w:p>
          <w:p>
            <w:pPr>
              <w:pStyle w:val="skn-mlo8top-section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Gender: Female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skn-mlo8top-section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Sustainable Casual Wear Collection Ethnic Wear Design Study Sustainable Wear Collection, Designed eco-friendly apparel range, Selected sustainable fabrics, Created design sketches and boards, Developed sample garments, Prepared project presentation, Evaluated cost and usability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skn-mlo8top-sectionright-boxsectionparagraph"/>
              <w:pBdr>
                <w:bottom w:val="none" w:sz="0" w:space="14" w:color="auto"/>
              </w:pBdr>
              <w:spacing w:before="0" w:line="260" w:lineRule="atLeast"/>
              <w:ind w:left="0" w:right="0"/>
              <w:textAlignment w:val="top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References available upon request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8"/>
      <w:footerReference w:type="default" r:id="rId9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EB652D3A-46EF-40FB-A704-8E36BC888B9B}"/>
    <w:embedBold r:id="rId2" w:fontKey="{6B06D127-763A-4668-8B7E-69831EC5DB79}"/>
  </w:font>
  <w:font w:name="Roboto">
    <w:charset w:val="00"/>
    <w:family w:val="auto"/>
    <w:pitch w:val="default"/>
    <w:sig w:usb0="00000000" w:usb1="00000000" w:usb2="00000000" w:usb3="00000000" w:csb0="00000001" w:csb1="00000000"/>
    <w:embedRegular r:id="rId3" w:fontKey="{306CE85D-70BB-47BD-81BF-00C8DEAD1D89}"/>
    <w:embedBold r:id="rId4" w:fontKey="{C0A5A4A7-7ED7-4BE8-B677-A7DC7775FF58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000pt;margin-top:0;margin-left:0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8pagesize">
    <w:name w:val="skn-mlo8_pagesize"/>
    <w:basedOn w:val="Normal"/>
  </w:style>
  <w:style w:type="character" w:customStyle="1" w:styleId="skn-mlo8left-box">
    <w:name w:val="skn-mlo8_left-box"/>
    <w:basedOn w:val="DefaultParagraphFont"/>
  </w:style>
  <w:style w:type="paragraph" w:customStyle="1" w:styleId="skn-mlo8top-sectionleft-boxsectionnth-child1">
    <w:name w:val="skn-mlo8_top-section_left-box_section_nth-child(1)"/>
    <w:basedOn w:val="Normal"/>
  </w:style>
  <w:style w:type="character" w:customStyle="1" w:styleId="colorTableCell">
    <w:name w:val="colorTableCell"/>
    <w:basedOn w:val="DefaultParagraphFont"/>
  </w:style>
  <w:style w:type="character" w:customStyle="1" w:styleId="skn-mlo8firstparagraph">
    <w:name w:val="skn-mlo8_firstparagraph"/>
    <w:basedOn w:val="DefaultParagraphFont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mlo8name">
    <w:name w:val="skn-mlo8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Roboto" w:eastAsia="Roboto" w:hAnsi="Roboto" w:cs="Roboto"/>
      <w:b/>
      <w:bCs/>
      <w:color w:val="454545"/>
      <w:spacing w:val="56"/>
      <w:sz w:val="56"/>
      <w:szCs w:val="56"/>
    </w:rPr>
  </w:style>
  <w:style w:type="paragraph" w:customStyle="1" w:styleId="skn-mlo8namespan">
    <w:name w:val="skn-mlo8_name &gt; span"/>
    <w:basedOn w:val="Normal"/>
  </w:style>
  <w:style w:type="paragraph" w:customStyle="1" w:styleId="skn-mlo8resumetitle">
    <w:name w:val="skn-mlo8_resumetitle"/>
    <w:basedOn w:val="Normal"/>
    <w:pPr>
      <w:pBdr>
        <w:top w:val="none" w:sz="0" w:space="6" w:color="auto"/>
      </w:pBdr>
      <w:spacing w:line="340" w:lineRule="atLeast"/>
      <w:jc w:val="left"/>
    </w:pPr>
    <w:rPr>
      <w:b/>
      <w:bCs/>
      <w:caps/>
      <w:color w:val="454545"/>
      <w:spacing w:val="19"/>
      <w:sz w:val="24"/>
      <w:szCs w:val="24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colorTableCellParagraph">
    <w:name w:val="colorTableCell Paragraph"/>
    <w:basedOn w:val="Normal"/>
    <w:pPr>
      <w:textAlignment w:val="top"/>
    </w:pPr>
  </w:style>
  <w:style w:type="table" w:customStyle="1" w:styleId="colorTable">
    <w:name w:val="colorTable"/>
    <w:basedOn w:val="TableNormal"/>
    <w:tblPr/>
  </w:style>
  <w:style w:type="paragraph" w:customStyle="1" w:styleId="skn-mlo8section">
    <w:name w:val="skn-mlo8_section"/>
    <w:basedOn w:val="Normal"/>
  </w:style>
  <w:style w:type="character" w:customStyle="1" w:styleId="cntc-seccolorTableany">
    <w:name w:val="cntc-sec_colorTable &gt; any"/>
    <w:basedOn w:val="DefaultParagraphFont"/>
  </w:style>
  <w:style w:type="paragraph" w:customStyle="1" w:styleId="skn-mlo8heading">
    <w:name w:val="skn-mlo8_heading"/>
    <w:basedOn w:val="Normal"/>
  </w:style>
  <w:style w:type="paragraph" w:customStyle="1" w:styleId="skn-mlo8sectiontitle">
    <w:name w:val="skn-mlo8_sectiontitle"/>
    <w:basedOn w:val="Normal"/>
    <w:pPr>
      <w:spacing w:line="300" w:lineRule="atLeast"/>
    </w:pPr>
    <w:rPr>
      <w:b/>
      <w:bCs/>
      <w:caps/>
      <w:spacing w:val="12"/>
      <w:sz w:val="24"/>
      <w:szCs w:val="24"/>
    </w:rPr>
  </w:style>
  <w:style w:type="paragraph" w:customStyle="1" w:styleId="skn-mlo8firstparagraphParagraph">
    <w:name w:val="skn-mlo8_firstparagraph Paragraph"/>
    <w:basedOn w:val="Normal"/>
    <w:pPr>
      <w:pBdr>
        <w:top w:val="none" w:sz="0" w:space="0" w:color="auto"/>
      </w:pBdr>
    </w:pPr>
  </w:style>
  <w:style w:type="paragraph" w:customStyle="1" w:styleId="skn-mlo8address">
    <w:name w:val="skn-mlo8_address"/>
    <w:basedOn w:val="Normal"/>
  </w:style>
  <w:style w:type="character" w:customStyle="1" w:styleId="skn-mlo8ico-svg">
    <w:name w:val="skn-mlo8_ico-svg"/>
    <w:basedOn w:val="DefaultParagraphFont"/>
  </w:style>
  <w:style w:type="character" w:customStyle="1" w:styleId="skn-mlo8ico-txt">
    <w:name w:val="skn-mlo8_ico-txt"/>
    <w:basedOn w:val="DefaultParagraphFont"/>
  </w:style>
  <w:style w:type="table" w:customStyle="1" w:styleId="skn-mlo8icon-row">
    <w:name w:val="skn-mlo8_icon-row"/>
    <w:basedOn w:val="TableNormal"/>
    <w:tblPr/>
  </w:style>
  <w:style w:type="table" w:customStyle="1" w:styleId="skn-mlo8icon-rownth-last-child1">
    <w:name w:val="skn-mlo8_icon-row_nth-last-child(1)"/>
    <w:basedOn w:val="TableNormal"/>
    <w:tblPr/>
  </w:style>
  <w:style w:type="paragraph" w:customStyle="1" w:styleId="cntc-seccolorTableanyParagraph">
    <w:name w:val="cntc-sec_colorTable &gt; any Paragraph"/>
    <w:basedOn w:val="Normal"/>
    <w:pPr>
      <w:pBdr>
        <w:bottom w:val="none" w:sz="0" w:space="15" w:color="auto"/>
      </w:pBdr>
    </w:pPr>
  </w:style>
  <w:style w:type="paragraph" w:customStyle="1" w:styleId="left-boxsectionnotpict-secnotname-secnotcntc-sec">
    <w:name w:val="left-box_section_not(.pict-sec)_not(.name-sec)_not(.cntc-sec)"/>
    <w:basedOn w:val="Normal"/>
    <w:pPr>
      <w:pBdr>
        <w:left w:val="none" w:sz="0" w:space="17" w:color="auto"/>
        <w:right w:val="none" w:sz="0" w:space="17" w:color="auto"/>
      </w:pBdr>
    </w:pPr>
  </w:style>
  <w:style w:type="paragraph" w:customStyle="1" w:styleId="skn-mlo8top-sectionleft-boxsinglecolumn">
    <w:name w:val="skn-mlo8_top-section_left-box_singlecolumn"/>
    <w:basedOn w:val="Normal"/>
  </w:style>
  <w:style w:type="paragraph" w:customStyle="1" w:styleId="skn-mlo8hilt-seculli">
    <w:name w:val="skn-mlo8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8hilt-secullinth-last-child1">
    <w:name w:val="skn-mlo8_hilt-sec_ul_li_nth-last-child(1)"/>
    <w:basedOn w:val="Normal"/>
  </w:style>
  <w:style w:type="paragraph" w:customStyle="1" w:styleId="skn-mlo8left-boxParagraph">
    <w:name w:val="skn-mlo8_left-box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top"/>
    </w:pPr>
  </w:style>
  <w:style w:type="character" w:customStyle="1" w:styleId="skn-mlo8right-box">
    <w:name w:val="skn-mlo8_right-box"/>
    <w:basedOn w:val="DefaultParagraphFont"/>
  </w:style>
  <w:style w:type="character" w:customStyle="1" w:styleId="sum-para">
    <w:name w:val="sum-para"/>
    <w:basedOn w:val="DefaultParagraphFont"/>
  </w:style>
  <w:style w:type="paragraph" w:customStyle="1" w:styleId="skn-mlo8top-sectionright-boxsectionparagraph">
    <w:name w:val="skn-mlo8_top-section_right-box_section_paragraph"/>
    <w:basedOn w:val="Normal"/>
  </w:style>
  <w:style w:type="paragraph" w:customStyle="1" w:styleId="skn-mlo8disp-block">
    <w:name w:val="skn-mlo8_disp-block"/>
    <w:basedOn w:val="Normal"/>
  </w:style>
  <w:style w:type="paragraph" w:customStyle="1" w:styleId="skn-mlo8txt-bold">
    <w:name w:val="skn-mlo8_txt-bold"/>
    <w:basedOn w:val="Normal"/>
    <w:rPr>
      <w:b/>
      <w:bCs/>
    </w:rPr>
  </w:style>
  <w:style w:type="paragraph" w:customStyle="1" w:styleId="skn-mlo8ulli">
    <w:name w:val="skn-mlo8_ul_li"/>
    <w:basedOn w:val="Normal"/>
    <w:pPr>
      <w:pBdr>
        <w:left w:val="none" w:sz="0" w:space="9" w:color="auto"/>
      </w:pBdr>
    </w:pPr>
  </w:style>
  <w:style w:type="character" w:customStyle="1" w:styleId="skn-mlo8lrg-font">
    <w:name w:val="skn-mlo8_lrg-font"/>
    <w:basedOn w:val="DefaultParagraphFont"/>
  </w:style>
  <w:style w:type="character" w:customStyle="1" w:styleId="skn-mlo8txt-boldCharacter">
    <w:name w:val="skn-mlo8_txt-bold Character"/>
    <w:basedOn w:val="DefaultParagraphFont"/>
    <w:rPr>
      <w:b/>
      <w:bCs/>
    </w:rPr>
  </w:style>
  <w:style w:type="character" w:customStyle="1" w:styleId="skn-mlo8sdcl-color">
    <w:name w:val="skn-mlo8_sdcl-color"/>
    <w:basedOn w:val="DefaultParagraphFont"/>
    <w:rPr>
      <w:color w:val="454545"/>
    </w:rPr>
  </w:style>
  <w:style w:type="paragraph" w:customStyle="1" w:styleId="skn-mlo8certificateulli">
    <w:name w:val="skn-mlo8_certificate_ul_li"/>
    <w:basedOn w:val="Normal"/>
  </w:style>
  <w:style w:type="paragraph" w:customStyle="1" w:styleId="skn-mlo8certificateullinth-last-child1">
    <w:name w:val="skn-mlo8_certificate_ul_li_nth-last-child(1)"/>
    <w:basedOn w:val="Normal"/>
  </w:style>
  <w:style w:type="paragraph" w:customStyle="1" w:styleId="skn-mlo8sectionreference-secrefparatable">
    <w:name w:val="skn-mlo8_section_reference-sec_refparatable"/>
    <w:basedOn w:val="Normal"/>
  </w:style>
  <w:style w:type="table" w:customStyle="1" w:styleId="skn-mlo8top-section">
    <w:name w:val="skn-mlo8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Kapoor</dc:title>
  <cp:revision>0</cp:revision>
</cp:coreProperties>
</file>