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0"/>
        <w:gridCol w:w="1135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5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tbl>
            <w:tblPr>
              <w:tblStyle w:val="skn-mly8name-table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50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000" w:type="pct"/>
                  <w:shd w:val="clear" w:color="auto" w:fill="217C7C"/>
                  <w:tcMar>
                    <w:top w:w="200" w:type="dxa"/>
                    <w:left w:w="160" w:type="dxa"/>
                    <w:bottom w:w="200" w:type="dxa"/>
                    <w:right w:w="160" w:type="dxa"/>
                  </w:tcMar>
                  <w:vAlign w:val="top"/>
                  <w:hideMark/>
                </w:tcPr>
                <w:p>
                  <w:pPr>
                    <w:spacing w:line="800" w:lineRule="atLeast"/>
                    <w:rPr>
                      <w:rStyle w:val="skn-mly8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Ananya</w:t>
                  </w:r>
                  <w:r>
                    <w:rPr>
                      <w:rStyle w:val="skn-mly8name"/>
                      <w:b/>
                      <w:bCs/>
                      <w:shd w:val="clear" w:color="auto" w:fill="auto"/>
                    </w:rPr>
                    <w:t xml:space="preserve"> </w:t>
                  </w: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Mishra</w:t>
                  </w:r>
                </w:p>
              </w:tc>
            </w:tr>
          </w:tbl>
          <w:p>
            <w:pPr>
              <w:pStyle w:val="skn-mly8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</w:pPr>
            <w:r>
              <w:rPr>
                <w:rStyle w:val="skn-mly8any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  <w:t>BA Sanskrit Fresher</w:t>
            </w:r>
          </w:p>
          <w:p>
            <w:pPr>
              <w:pStyle w:val="skn-mly8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ananya.mishra@example.com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Prayagraj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Uttar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Pradesh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211001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12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August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2002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Professional Summary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5" from="0,0" to="568pt,0" strokecolor="#7ab0b0" strokeweight="1pt"/>
        </w:pict>
      </w:r>
    </w:p>
    <w:p>
      <w:pPr>
        <w:pStyle w:val="skn-mly8any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Dynamic and detail-oriented professional with a strong foundation in Sanskrit, honed through my internship at Vidya Bharati Research Trust. Proficient in Sanskrit grammar and academic research, I excel in proofreading and translation tasks. My effective communication skills enhance collaborative projects, ensuring high-quality outcomes in educational content development.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Experience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6" from="0,0" to="568pt,0" strokecolor="#7ab0b0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Sanskrit Content Intern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Vidya Bharati Research Trust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xpr-sec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xpr-sec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Jan 2024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Jun 2024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Prayagraj</w:t>
            </w:r>
            <w:r>
              <w:rPr>
                <w:rStyle w:val="skn-mly8expr-sec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Assisted in digitizing Sanskrit texts for educational reference and online archives.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Proofread Sanskrit content for grammatical accuracy and proper verse formatting.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Supported researchers in basic Sanskrit to Hindi translation tasks.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Prepared summaries of selected shlokas for learning material usage.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Maintained content records using MS Word and structured documentation formats.</w:t>
      </w:r>
    </w:p>
    <w:p>
      <w:pPr>
        <w:pStyle w:val="skn-mly8ullinth-last-child1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Followed academic guidelines and completed assigned tasks within deadlines.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Academic Project – BA Sanskrit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Allahabad University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Jul 2023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Dec 2023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Prayagraj</w:t>
            </w:r>
            <w:r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Completed detailed study on selected Upanishadic Sanskrit verses and meanings.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Analyzed grammatical structures used in classical Sanskrit literature texts.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Prepared academic project report using standard university formatting guidelines.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Presented research findings clearly during internal assessment evaluations.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Referenced authentic Sanskrit commentaries and approved academic sources.</w:t>
      </w:r>
    </w:p>
    <w:p>
      <w:pPr>
        <w:pStyle w:val="skn-mly8ullinth-last-child1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Improved analytical thinking and interpretation skills through structured research work.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Education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7" from="0,0" to="568pt,0" strokecolor="#7ab0b0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Bachelor of Arts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Sanskrit Literature and Grammar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University of Allahabad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Uttar Pradesh</w:t>
            </w:r>
          </w:p>
        </w:tc>
      </w:tr>
    </w:tbl>
    <w:p>
      <w:pPr>
        <w:pStyle w:val="skn-mly8educationparagraphnth-last-child1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b w:val="0"/>
          <w:bCs w:val="0"/>
          <w:vanish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  <w:t> </w:t>
      </w:r>
      <w:r>
        <w:rPr>
          <w:color w:val="FFFFFF"/>
          <w:sz w:val="2"/>
        </w:rPr>
        <w:t>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Skills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8" from="0,0" to="568pt,0" strokecolor="#7ab0b0" strokeweight="1pt"/>
        </w:pict>
      </w:r>
    </w:p>
    <w:p>
      <w:pPr>
        <w:pStyle w:val="skn-mly8three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three-collngg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53"/>
        <w:gridCol w:w="200"/>
        <w:gridCol w:w="3653"/>
        <w:gridCol w:w="200"/>
        <w:gridCol w:w="3653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3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Sanskrit Reading and Writing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Sanskrit Grammar and Syntax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Basic Translation Skills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6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Academic Research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7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MS Word Documentation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8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Proofreading Skills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gridAfter w:val="4"/>
          <w:wAfter w:w="1440" w:type="dxa"/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9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Communication Skills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Certifications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9" from="0,0" to="568pt,0" strokecolor="#7ab0b0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0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Certificate in Sanskrit Language Proficiency – Online Learning Platform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1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Basic Computer Applications Certificate – State Education Board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Personal Information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0" from="0,0" to="568pt,0" strokecolor="#7ab0b0" strokeweight="1pt"/>
        </w:pict>
      </w:r>
    </w:p>
    <w:p>
      <w:pPr>
        <w:pStyle w:val="skn-mly8ul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140" w:lineRule="exact"/>
        <w:ind w:left="0" w:right="0"/>
        <w:rPr>
          <w:rStyle w:val="skn-mly8ul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ulli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Total Experience: Fresher</w:t>
      </w:r>
    </w:p>
    <w:p>
      <w:pPr>
        <w:pStyle w:val="skn-mly8ullinth-last-child1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Gender: Female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Accomplishments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1" from="0,0" to="568pt,0" strokecolor="#7ab0b0" strokeweight="1pt"/>
        </w:pict>
      </w:r>
    </w:p>
    <w:p>
      <w:pPr>
        <w:pStyle w:val="skn-mly8ul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140" w:lineRule="exact"/>
        <w:ind w:left="0" w:right="0"/>
        <w:rPr>
          <w:rStyle w:val="skn-mly8ul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ulli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Successfully completed BA Sanskrit degree with consistent academic performance.</w:t>
      </w:r>
    </w:p>
    <w:p>
      <w:pPr>
        <w:pStyle w:val="skn-mly8ulli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Appreciated by professors for clarity in Sanskrit writing and presentations.</w:t>
      </w:r>
    </w:p>
    <w:p>
      <w:pPr>
        <w:pStyle w:val="skn-mly8ullinth-last-child1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Completed internship with positive feedback on discipline and learning attitude.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Projects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2" from="0,0" to="568pt,0" strokecolor="#7ab0b0" strokeweight="1pt"/>
        </w:pict>
      </w:r>
    </w:p>
    <w:p>
      <w:pPr>
        <w:pStyle w:val="skn-mly8singlecolumn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Sanskrit Verse Analysis Project – Interpretation of classical Sanskrit texts. Sanskrit Grammar Assignment – Practical application of Paninian grammar rules.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References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3" from="0,0" to="568pt,0" strokecolor="#7ab0b0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parent-containerleft-boxsimilar-secsinglecolumn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inglecolumnspan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sectPr>
      <w:pgSz w:w="12240" w:h="15840"/>
      <w:pgMar w:top="32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 SemiBold">
    <w:charset w:val="00"/>
    <w:family w:val="auto"/>
    <w:pitch w:val="default"/>
    <w:embedRegular r:id="rId1" w:fontKey="{F5B6CF8D-DE9F-419E-A7CC-57862CA44989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0DFD8EF8-C4A2-4CD5-9C9E-049DF55C33E6}"/>
    <w:embedBold r:id="rId3" w:fontKey="{1E482C64-6E14-46A7-90BF-878C23624342}"/>
  </w:font>
  <w:font w:name="Open Sans Medium">
    <w:charset w:val="00"/>
    <w:family w:val="auto"/>
    <w:pitch w:val="default"/>
    <w:embedRegular r:id="rId4" w:fontKey="{738564FE-C0BF-4724-B822-A8CA51BC8266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8pagesize">
    <w:name w:val="skn-mly8_pagesize"/>
    <w:basedOn w:val="Normal"/>
  </w:style>
  <w:style w:type="character" w:customStyle="1" w:styleId="skn-mly8pict-pcpf-nonetop-sectiontopmidcell">
    <w:name w:val="skn-mly8_pict-pcpf-none_top-section_topmidcell"/>
    <w:basedOn w:val="DefaultParagraphFont"/>
  </w:style>
  <w:style w:type="character" w:customStyle="1" w:styleId="skn-mly8top-sectionright-box">
    <w:name w:val="skn-mly8_top-section_right-box"/>
    <w:basedOn w:val="DefaultParagraphFont"/>
  </w:style>
  <w:style w:type="paragraph" w:customStyle="1" w:styleId="skn-mly8top-sectionname-sec">
    <w:name w:val="skn-mly8_top-section_name-sec"/>
    <w:basedOn w:val="Normal"/>
  </w:style>
  <w:style w:type="paragraph" w:customStyle="1" w:styleId="skn-mly8firstparagraph">
    <w:name w:val="skn-mly8_firstparagraph"/>
    <w:basedOn w:val="Normal"/>
    <w:pPr>
      <w:pBdr>
        <w:top w:val="none" w:sz="0" w:space="12" w:color="auto"/>
      </w:pBdr>
    </w:pPr>
  </w:style>
  <w:style w:type="character" w:customStyle="1" w:styleId="skn-mly8name">
    <w:name w:val="skn-mly8_name"/>
    <w:basedOn w:val="DefaultParagraphFont"/>
    <w:rPr>
      <w:rFonts w:ascii="Open Sans SemiBold" w:eastAsia="Open Sans SemiBold" w:hAnsi="Open Sans SemiBold" w:cs="Open Sans SemiBold"/>
      <w:b/>
      <w:bCs/>
      <w:color w:val="FFFFFF"/>
      <w:sz w:val="56"/>
      <w:szCs w:val="56"/>
      <w:shd w:val="clear" w:color="auto" w:fill="217C7C"/>
    </w:rPr>
  </w:style>
  <w:style w:type="character" w:customStyle="1" w:styleId="skn-mly8any">
    <w:name w:val="skn-mly8_any"/>
    <w:basedOn w:val="DefaultParagraphFont"/>
  </w:style>
  <w:style w:type="table" w:customStyle="1" w:styleId="skn-mly8name-table">
    <w:name w:val="skn-mly8_name-table"/>
    <w:basedOn w:val="TableNormal"/>
    <w:tblPr/>
  </w:style>
  <w:style w:type="paragraph" w:customStyle="1" w:styleId="skn-mly8anyParagraph">
    <w:name w:val="skn-mly8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8txt-bold">
    <w:name w:val="skn-mly8_txt-bold"/>
    <w:basedOn w:val="Normal"/>
    <w:rPr>
      <w:b/>
      <w:bCs/>
    </w:rPr>
  </w:style>
  <w:style w:type="paragraph" w:customStyle="1" w:styleId="skn-mly8top-sectionright-boxsectionnth-last-child1">
    <w:name w:val="skn-mly8_top-section_right-box_section_nth-last-child(1)"/>
    <w:basedOn w:val="Normal"/>
  </w:style>
  <w:style w:type="paragraph" w:customStyle="1" w:styleId="skn-mly8cntc-secfirstparagraph">
    <w:name w:val="skn-mly8_cntc-sec_firstparagraph"/>
    <w:basedOn w:val="Normal"/>
    <w:pPr>
      <w:pBdr>
        <w:top w:val="none" w:sz="0" w:space="0" w:color="auto"/>
      </w:pBdr>
    </w:pPr>
  </w:style>
  <w:style w:type="paragraph" w:customStyle="1" w:styleId="skn-mly8address">
    <w:name w:val="skn-mly8_address"/>
    <w:basedOn w:val="Normal"/>
  </w:style>
  <w:style w:type="character" w:customStyle="1" w:styleId="skn-mly8addressadd-details">
    <w:name w:val="skn-mly8_address_add-details"/>
    <w:basedOn w:val="DefaultParagraphFont"/>
  </w:style>
  <w:style w:type="character" w:customStyle="1" w:styleId="skn-mly8addressadd-detailsnth-last-child1">
    <w:name w:val="skn-mly8_address_add-details_nth-last-child(1)"/>
    <w:basedOn w:val="DefaultParagraphFont"/>
  </w:style>
  <w:style w:type="table" w:customStyle="1" w:styleId="skn-mly8top-section">
    <w:name w:val="skn-mly8_top-section"/>
    <w:basedOn w:val="TableNormal"/>
    <w:tblPr/>
  </w:style>
  <w:style w:type="paragraph" w:customStyle="1" w:styleId="skn-mly8left-box">
    <w:name w:val="skn-mly8_left-box"/>
    <w:basedOn w:val="Normal"/>
    <w:pPr>
      <w:textAlignment w:val="top"/>
    </w:pPr>
  </w:style>
  <w:style w:type="paragraph" w:customStyle="1" w:styleId="skn-mly8parent-containersection">
    <w:name w:val="skn-mly8_parent-container_section"/>
    <w:basedOn w:val="Normal"/>
  </w:style>
  <w:style w:type="paragraph" w:customStyle="1" w:styleId="skn-mly8sectiontitle">
    <w:name w:val="skn-mly8_sectiontitle"/>
    <w:basedOn w:val="Normal"/>
    <w:pPr>
      <w:spacing w:line="360" w:lineRule="atLeast"/>
    </w:pPr>
    <w:rPr>
      <w:b w:val="0"/>
      <w:bCs w:val="0"/>
      <w:color w:val="217C7C"/>
      <w:spacing w:val="26"/>
      <w:sz w:val="24"/>
      <w:szCs w:val="24"/>
    </w:rPr>
  </w:style>
  <w:style w:type="paragraph" w:customStyle="1" w:styleId="skn-mly8singlecolumn">
    <w:name w:val="skn-mly8_singlecolumn"/>
    <w:basedOn w:val="Normal"/>
  </w:style>
  <w:style w:type="character" w:customStyle="1" w:styleId="skn-mly8parent-containersectionCharacter">
    <w:name w:val="skn-mly8_parent-container_section Character"/>
    <w:basedOn w:val="DefaultParagraphFont"/>
  </w:style>
  <w:style w:type="paragraph" w:customStyle="1" w:styleId="skn-mly8expr-secparagraph">
    <w:name w:val="skn-mly8_expr-sec_paragraph"/>
    <w:basedOn w:val="Normal"/>
  </w:style>
  <w:style w:type="character" w:customStyle="1" w:styleId="skn-mly8singlecolumnCharacter">
    <w:name w:val="skn-mly8_singlecolumn Character"/>
    <w:basedOn w:val="DefaultParagraphFont"/>
  </w:style>
  <w:style w:type="character" w:customStyle="1" w:styleId="skn-mly8expr-secfirstparagraphjob-details">
    <w:name w:val="skn-mly8_expr-sec_firstparagraph_job-details"/>
    <w:basedOn w:val="DefaultParagraphFont"/>
  </w:style>
  <w:style w:type="paragraph" w:customStyle="1" w:styleId="skn-mly8disp-block">
    <w:name w:val="skn-mly8_disp-block"/>
    <w:basedOn w:val="Normal"/>
  </w:style>
  <w:style w:type="character" w:customStyle="1" w:styleId="skn-mly8expr-secfirstparagraphjob-date-padding">
    <w:name w:val="skn-mly8_expr-sec_firstparagraph_job-date-padding"/>
    <w:basedOn w:val="DefaultParagraphFont"/>
  </w:style>
  <w:style w:type="paragraph" w:customStyle="1" w:styleId="skn-mly8expr-secfirstparagraphjob-date-paddingParagraph">
    <w:name w:val="skn-mly8_expr-sec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xpr-secfirstparagraphjob-date">
    <w:name w:val="skn-mly8_expr-sec_firstparagraph_job-date"/>
    <w:basedOn w:val="DefaultParagraphFont"/>
  </w:style>
  <w:style w:type="character" w:customStyle="1" w:styleId="skn-mly8job-dateany">
    <w:name w:val="skn-mly8_job-date_any"/>
    <w:basedOn w:val="DefaultParagraphFont"/>
  </w:style>
  <w:style w:type="table" w:customStyle="1" w:styleId="skn-mly8job-position">
    <w:name w:val="skn-mly8_job-position"/>
    <w:basedOn w:val="TableNormal"/>
    <w:tblPr/>
  </w:style>
  <w:style w:type="character" w:customStyle="1" w:styleId="skn-mly8expr-secul">
    <w:name w:val="skn-mly8_expr-sec_ul"/>
    <w:basedOn w:val="DefaultParagraphFont"/>
    <w:rPr>
      <w:color w:val="626262"/>
    </w:rPr>
  </w:style>
  <w:style w:type="paragraph" w:customStyle="1" w:styleId="skn-mly8expr-seculParagraph">
    <w:name w:val="skn-mly8_expr-sec_ul Paragraph"/>
    <w:basedOn w:val="Normal"/>
    <w:pPr>
      <w:pBdr>
        <w:left w:val="none" w:sz="0" w:space="8" w:color="auto"/>
      </w:pBdr>
    </w:pPr>
    <w:rPr>
      <w:color w:val="626262"/>
    </w:rPr>
  </w:style>
  <w:style w:type="paragraph" w:customStyle="1" w:styleId="skn-mly8ulli">
    <w:name w:val="skn-mly8_ul_li"/>
    <w:basedOn w:val="Normal"/>
  </w:style>
  <w:style w:type="character" w:customStyle="1" w:styleId="skn-mly8ulliCharacter">
    <w:name w:val="skn-mly8_ul_li Character"/>
    <w:basedOn w:val="DefaultParagraphFont"/>
  </w:style>
  <w:style w:type="paragraph" w:customStyle="1" w:styleId="skn-mly8ullinth-last-child1">
    <w:name w:val="skn-mly8_ul_li_nth-last-child(1)"/>
    <w:basedOn w:val="Normal"/>
  </w:style>
  <w:style w:type="character" w:customStyle="1" w:styleId="skn-mly8ullinth-last-child1Character">
    <w:name w:val="skn-mly8_ul_li_nth-last-child(1) Character"/>
    <w:basedOn w:val="DefaultParagraphFont"/>
  </w:style>
  <w:style w:type="character" w:customStyle="1" w:styleId="skn-mly8paragraphjob-details">
    <w:name w:val="skn-mly8_paragraph_job-details"/>
    <w:basedOn w:val="DefaultParagraphFont"/>
  </w:style>
  <w:style w:type="character" w:customStyle="1" w:styleId="skn-mly8paragraphjob-date-padding">
    <w:name w:val="skn-mly8_paragraph_job-date-padding"/>
    <w:basedOn w:val="DefaultParagraphFont"/>
  </w:style>
  <w:style w:type="paragraph" w:customStyle="1" w:styleId="skn-mly8paragraphjob-date-paddingParagraph">
    <w:name w:val="skn-mly8_paragraph_job-date-padding Paragraph"/>
    <w:basedOn w:val="Normal"/>
    <w:pPr>
      <w:pBdr>
        <w:top w:val="none" w:sz="0" w:space="10" w:color="auto"/>
      </w:pBdr>
    </w:pPr>
  </w:style>
  <w:style w:type="character" w:customStyle="1" w:styleId="skn-mly8paragraphjob-date">
    <w:name w:val="skn-mly8_paragraph_job-date"/>
    <w:basedOn w:val="DefaultParagraphFont"/>
  </w:style>
  <w:style w:type="paragraph" w:customStyle="1" w:styleId="skn-mly8educationparagraph">
    <w:name w:val="skn-mly8_education_paragraph"/>
    <w:basedOn w:val="Normal"/>
  </w:style>
  <w:style w:type="character" w:customStyle="1" w:styleId="skn-mly8educationfirstparagraphjob-details">
    <w:name w:val="skn-mly8_education_firstparagraph_job-details"/>
    <w:basedOn w:val="DefaultParagraphFont"/>
  </w:style>
  <w:style w:type="paragraph" w:customStyle="1" w:styleId="skn-mly8job-detailsdegre-group">
    <w:name w:val="skn-mly8_job-details_degre-group"/>
    <w:basedOn w:val="Normal"/>
    <w:rPr>
      <w:color w:val="217C7C"/>
    </w:rPr>
  </w:style>
  <w:style w:type="character" w:customStyle="1" w:styleId="skn-mly8educationfirstparagraphjob-date-padding">
    <w:name w:val="skn-mly8_education_firstparagraph_job-date-padding"/>
    <w:basedOn w:val="DefaultParagraphFont"/>
  </w:style>
  <w:style w:type="paragraph" w:customStyle="1" w:styleId="skn-mly8educationfirstparagraphjob-date-paddingParagraph">
    <w:name w:val="skn-mly8_education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firstparagraphjob-date">
    <w:name w:val="skn-mly8_education_firstparagraph_job-date"/>
    <w:basedOn w:val="DefaultParagraphFont"/>
  </w:style>
  <w:style w:type="paragraph" w:customStyle="1" w:styleId="skn-mly8educationparagraphnth-last-child1edu-para-padding">
    <w:name w:val="skn-mly8_education_paragraph_nth-last-child(1)_edu-para-padding"/>
    <w:basedOn w:val="Normal"/>
    <w:rPr>
      <w:vanish/>
    </w:rPr>
  </w:style>
  <w:style w:type="paragraph" w:customStyle="1" w:styleId="skn-mly8parent-containerleft-boxsimilar-sec">
    <w:name w:val="skn-mly8_parent-container_left-box_similar-sec"/>
    <w:basedOn w:val="Normal"/>
    <w:pPr>
      <w:pBdr>
        <w:left w:val="none" w:sz="0" w:space="0" w:color="auto"/>
      </w:pBdr>
    </w:pPr>
  </w:style>
  <w:style w:type="paragraph" w:customStyle="1" w:styleId="skn-mly8parent-containerleft-boxsimilar-secheading">
    <w:name w:val="skn-mly8_parent-container_left-box_similar-sec_heading"/>
    <w:basedOn w:val="Normal"/>
  </w:style>
  <w:style w:type="paragraph" w:customStyle="1" w:styleId="skn-mly8three-colheading-gap">
    <w:name w:val="skn-mly8_three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sklisecparagraph">
    <w:name w:val="skn-mly8_similar-sec_skli_sec_paragraph"/>
    <w:basedOn w:val="DefaultParagraphFont"/>
  </w:style>
  <w:style w:type="character" w:customStyle="1" w:styleId="skn-mly8parent-containerleft-boxsimilar-secsinglecolumn">
    <w:name w:val="skn-mly8_parent-container_left-box_similar-sec_singlecolumn"/>
    <w:basedOn w:val="DefaultParagraphFont"/>
  </w:style>
  <w:style w:type="paragraph" w:customStyle="1" w:styleId="skn-mly8parent-containerleft-boxsimilar-secsinglecolumnParagraph">
    <w:name w:val="skn-mly8_parent-container_left-box_similar-sec_singlecolumn Paragraph"/>
    <w:basedOn w:val="Normal"/>
  </w:style>
  <w:style w:type="character" w:customStyle="1" w:styleId="skn-mly8similar-secsklisecparagraphnth-last-child3">
    <w:name w:val="skn-mly8_similar-sec_skli_sec_paragraph_nth-last-child(3)"/>
    <w:basedOn w:val="DefaultParagraphFont"/>
  </w:style>
  <w:style w:type="table" w:customStyle="1" w:styleId="skn-mly8three-collnggparatable">
    <w:name w:val="skn-mly8_three-col_lnggparatable"/>
    <w:basedOn w:val="TableNormal"/>
    <w:tblPr/>
  </w:style>
  <w:style w:type="character" w:customStyle="1" w:styleId="skn-mly8parent-containerleft-boxsimilar-secCharacter">
    <w:name w:val="skn-mly8_parent-container_left-box_similar-sec Character"/>
    <w:basedOn w:val="DefaultParagraphFont"/>
  </w:style>
  <w:style w:type="paragraph" w:customStyle="1" w:styleId="skn-mly8two-colheading-gap">
    <w:name w:val="skn-mly8_two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paragraphnth-last-child2">
    <w:name w:val="skn-mly8_similar-sec_paragraph_nth-last-child(2)"/>
    <w:basedOn w:val="DefaultParagraphFont"/>
  </w:style>
  <w:style w:type="character" w:customStyle="1" w:styleId="skn-mly8similar-secparagraphnth-last-child1">
    <w:name w:val="skn-mly8_similar-sec_paragraph_nth-last-child(1)"/>
    <w:basedOn w:val="DefaultParagraphFont"/>
  </w:style>
  <w:style w:type="table" w:customStyle="1" w:styleId="skn-mly8anyTable">
    <w:name w:val="skn-mly8_any Table"/>
    <w:basedOn w:val="TableNormal"/>
    <w:tblPr/>
  </w:style>
  <w:style w:type="character" w:customStyle="1" w:styleId="skn-mly8ul">
    <w:name w:val="skn-mly8_ul"/>
    <w:basedOn w:val="DefaultParagraphFont"/>
  </w:style>
  <w:style w:type="paragraph" w:customStyle="1" w:styleId="skn-mly8ulParagraph">
    <w:name w:val="skn-mly8_ul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8similar-secsinglecolumnspannth-last-child1">
    <w:name w:val="skn-mly8_similar-sec_singlecolumn_span_nth-last-child(1)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Mishra</dc:title>
  <cp:revision>0</cp:revision>
</cp:coreProperties>
</file>