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skn-mlo9top-section"/>
        <w:tblW w:w="0" w:type="auto"/>
        <w:tblCellSpacing w:w="0" w:type="dxa"/>
        <w:tblLayout w:type="fixed"/>
        <w:tblCellMar>
          <w:left w:w="0" w:type="dxa"/>
          <w:right w:w="0" w:type="dxa"/>
        </w:tblCellMar>
        <w:tblLook w:val="05E0" w:firstRow="1" w:lastRow="1" w:firstColumn="1" w:lastColumn="1" w:noHBand="0" w:noVBand="1"/>
      </w:tblPr>
      <w:tblGrid>
        <w:gridCol w:w="340"/>
        <w:gridCol w:w="3640"/>
        <w:gridCol w:w="340"/>
        <w:gridCol w:w="340"/>
        <w:gridCol w:w="7160"/>
        <w:gridCol w:w="420"/>
      </w:tblGrid>
      <w:tr w:rsidR="00FC58CD">
        <w:trPr>
          <w:tblCellSpacing w:w="0" w:type="dxa"/>
        </w:trPr>
        <w:tc>
          <w:tcPr>
            <w:tcW w:w="340" w:type="dxa"/>
            <w:tcMar>
              <w:top w:w="0" w:type="dxa"/>
              <w:left w:w="0" w:type="dxa"/>
              <w:bottom w:w="0" w:type="dxa"/>
              <w:right w:w="0" w:type="dxa"/>
            </w:tcMar>
            <w:vAlign w:val="bottom"/>
            <w:hideMark/>
          </w:tcPr>
          <w:p w:rsidR="00FC58CD" w:rsidRDefault="00442725">
            <w:pPr>
              <w:rPr>
                <w:rFonts w:ascii="Open Sans" w:eastAsia="Open Sans" w:hAnsi="Open Sans" w:cs="Open Sans"/>
                <w:color w:val="050505"/>
                <w:sz w:val="20"/>
                <w:szCs w:val="20"/>
              </w:rPr>
            </w:pPr>
            <w:r>
              <w:pict>
                <v:rect id="_x0000_s1026" style="position:absolute;margin-left:0;margin-top:0;width:3in;height:11in;z-index:-251658752;mso-position-horizontal-relative:page;mso-position-vertical-relative:page" o:allowincell="f" fillcolor="#469fbe" stroked="f">
                  <v:path strokeok="f"/>
                  <w10:wrap anchorx="page" anchory="page"/>
                </v:rect>
              </w:pict>
            </w:r>
          </w:p>
        </w:tc>
        <w:tc>
          <w:tcPr>
            <w:tcW w:w="3640" w:type="dxa"/>
            <w:tcMar>
              <w:top w:w="0" w:type="dxa"/>
              <w:left w:w="0" w:type="dxa"/>
              <w:bottom w:w="0" w:type="dxa"/>
              <w:right w:w="0" w:type="dxa"/>
            </w:tcMar>
            <w:hideMark/>
          </w:tcPr>
          <w:p w:rsidR="00FC58CD" w:rsidRPr="00DF2FBA" w:rsidRDefault="00442725">
            <w:pPr>
              <w:pStyle w:val="skn-mlo9name"/>
              <w:rPr>
                <w:rStyle w:val="documenttop-sectionleft-box"/>
                <w:color w:val="FFFFFF" w:themeColor="background1"/>
              </w:rPr>
            </w:pPr>
            <w:r w:rsidRPr="00DF2FBA">
              <w:rPr>
                <w:rStyle w:val="span"/>
                <w:color w:val="FFFFFF" w:themeColor="background1"/>
              </w:rPr>
              <w:t>Ananya</w:t>
            </w:r>
            <w:r w:rsidRPr="00DF2FBA">
              <w:rPr>
                <w:rStyle w:val="documenttop-sectionleft-box"/>
                <w:color w:val="FFFFFF" w:themeColor="background1"/>
              </w:rPr>
              <w:t xml:space="preserve"> </w:t>
            </w:r>
            <w:r w:rsidRPr="00DF2FBA">
              <w:rPr>
                <w:rStyle w:val="span"/>
                <w:color w:val="FFFFFF" w:themeColor="background1"/>
              </w:rPr>
              <w:t>Mehta</w:t>
            </w:r>
          </w:p>
          <w:p w:rsidR="00FC58CD" w:rsidRPr="00DF2FBA" w:rsidRDefault="00442725">
            <w:pPr>
              <w:pStyle w:val="skn-mlo9resumetitle"/>
              <w:rPr>
                <w:rStyle w:val="documenttop-sectionleft-box"/>
                <w:color w:val="FFFFFF" w:themeColor="background1"/>
              </w:rPr>
            </w:pPr>
            <w:r w:rsidRPr="00DF2FBA">
              <w:rPr>
                <w:rStyle w:val="span"/>
                <w:color w:val="FFFFFF" w:themeColor="background1"/>
              </w:rPr>
              <w:t>BA Psychology fresher</w:t>
            </w:r>
          </w:p>
          <w:p w:rsidR="00FC58CD" w:rsidRPr="00DF2FBA" w:rsidRDefault="00442725">
            <w:pPr>
              <w:pStyle w:val="skn-mlo9sectiontitle"/>
              <w:spacing w:before="480"/>
              <w:rPr>
                <w:rStyle w:val="documenttop-sectionleft-box"/>
                <w:color w:val="FFFFFF" w:themeColor="background1"/>
              </w:rPr>
            </w:pPr>
            <w:r w:rsidRPr="00DF2FBA">
              <w:rPr>
                <w:rStyle w:val="documenttop-sectionleft-box"/>
                <w:color w:val="FFFFFF" w:themeColor="background1"/>
              </w:rPr>
              <w:t>Contact</w:t>
            </w:r>
          </w:p>
          <w:p w:rsidR="00FC58CD" w:rsidRPr="00DF2FBA" w:rsidRDefault="00FC58CD">
            <w:pPr>
              <w:pStyle w:val="top-sectionleft-boxborderDIV"/>
              <w:spacing w:after="320" w:line="140" w:lineRule="exact"/>
              <w:rPr>
                <w:rStyle w:val="documenttop-sectionleft-box"/>
                <w:rFonts w:ascii="Open Sans" w:eastAsia="Open Sans" w:hAnsi="Open Sans" w:cs="Open Sans"/>
                <w:color w:val="FFFFFF" w:themeColor="background1"/>
                <w:sz w:val="20"/>
                <w:szCs w:val="20"/>
              </w:rPr>
            </w:pPr>
          </w:p>
          <w:tbl>
            <w:tblPr>
              <w:tblStyle w:val="skn-mlo9icon-row"/>
              <w:tblW w:w="0" w:type="auto"/>
              <w:tblCellSpacing w:w="0" w:type="dxa"/>
              <w:tblLayout w:type="fixed"/>
              <w:tblCellMar>
                <w:left w:w="0" w:type="dxa"/>
                <w:right w:w="0" w:type="dxa"/>
              </w:tblCellMar>
              <w:tblLook w:val="05E0" w:firstRow="1" w:lastRow="1" w:firstColumn="1" w:lastColumn="1" w:noHBand="0" w:noVBand="1"/>
            </w:tblPr>
            <w:tblGrid>
              <w:gridCol w:w="580"/>
              <w:gridCol w:w="3420"/>
            </w:tblGrid>
            <w:tr w:rsidR="00DF2FBA" w:rsidRPr="00DF2FBA">
              <w:trPr>
                <w:trHeight w:val="360"/>
                <w:tblCellSpacing w:w="0" w:type="dxa"/>
              </w:trPr>
              <w:tc>
                <w:tcPr>
                  <w:tcW w:w="580" w:type="dxa"/>
                  <w:tcMar>
                    <w:top w:w="0" w:type="dxa"/>
                    <w:left w:w="0" w:type="dxa"/>
                    <w:bottom w:w="200" w:type="dxa"/>
                    <w:right w:w="0" w:type="dxa"/>
                  </w:tcMar>
                  <w:hideMark/>
                </w:tcPr>
                <w:p w:rsidR="00FC58CD" w:rsidRPr="00DF2FBA" w:rsidRDefault="00442725">
                  <w:pPr>
                    <w:rPr>
                      <w:rStyle w:val="documenttop-sectionleft-box"/>
                      <w:rFonts w:ascii="Open Sans" w:eastAsia="Open Sans" w:hAnsi="Open Sans" w:cs="Open Sans"/>
                      <w:color w:val="FFFFFF" w:themeColor="background1"/>
                      <w:sz w:val="22"/>
                      <w:szCs w:val="22"/>
                    </w:rPr>
                  </w:pPr>
                  <w:r w:rsidRPr="00DF2FBA">
                    <w:rPr>
                      <w:rStyle w:val="documenttop-sectionleft-box"/>
                      <w:rFonts w:ascii="Open Sans" w:eastAsia="Open Sans" w:hAnsi="Open Sans" w:cs="Open Sans"/>
                      <w:noProof/>
                      <w:color w:val="FFFFFF" w:themeColor="background1"/>
                      <w:sz w:val="22"/>
                      <w:szCs w:val="22"/>
                    </w:rPr>
                    <w:drawing>
                      <wp:inline distT="0" distB="0" distL="0" distR="0">
                        <wp:extent cx="229101" cy="229235"/>
                        <wp:effectExtent l="0" t="0" r="0" b="0"/>
                        <wp:docPr id="100001" name="Picture 1000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1" name=""/>
                                <pic:cNvPicPr>
                                  <a:picLocks/>
                                </pic:cNvPicPr>
                              </pic:nvPicPr>
                              <pic:blipFill>
                                <a:blip r:embed="rId7"/>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hideMark/>
                </w:tcPr>
                <w:p w:rsidR="00FC58CD" w:rsidRPr="00DF2FBA" w:rsidRDefault="00442725">
                  <w:pPr>
                    <w:rPr>
                      <w:rStyle w:val="skn-mlo9ico-svg"/>
                      <w:rFonts w:ascii="Open Sans" w:eastAsia="Open Sans" w:hAnsi="Open Sans" w:cs="Open Sans"/>
                      <w:color w:val="FFFFFF" w:themeColor="background1"/>
                      <w:sz w:val="22"/>
                      <w:szCs w:val="22"/>
                    </w:rPr>
                  </w:pPr>
                  <w:r w:rsidRPr="00DF2FBA">
                    <w:rPr>
                      <w:rStyle w:val="span"/>
                      <w:rFonts w:ascii="Open Sans" w:eastAsia="Open Sans" w:hAnsi="Open Sans" w:cs="Open Sans"/>
                      <w:color w:val="FFFFFF" w:themeColor="background1"/>
                      <w:sz w:val="22"/>
                      <w:szCs w:val="22"/>
                    </w:rPr>
                    <w:t>+91 98765 43210</w:t>
                  </w:r>
                  <w:r w:rsidRPr="00DF2FBA">
                    <w:rPr>
                      <w:rStyle w:val="skn-mlo9ico-txt"/>
                      <w:rFonts w:ascii="Open Sans" w:eastAsia="Open Sans" w:hAnsi="Open Sans" w:cs="Open Sans"/>
                      <w:color w:val="FFFFFF" w:themeColor="background1"/>
                      <w:sz w:val="22"/>
                      <w:szCs w:val="22"/>
                    </w:rPr>
                    <w:t xml:space="preserve"> </w:t>
                  </w:r>
                </w:p>
              </w:tc>
            </w:tr>
          </w:tbl>
          <w:p w:rsidR="00FC58CD" w:rsidRPr="00DF2FBA" w:rsidRDefault="00FC58CD">
            <w:pPr>
              <w:rPr>
                <w:vanish/>
                <w:color w:val="FFFFFF" w:themeColor="background1"/>
              </w:rPr>
            </w:pPr>
          </w:p>
          <w:tbl>
            <w:tblPr>
              <w:tblStyle w:val="skn-mlo9icon-row"/>
              <w:tblW w:w="0" w:type="auto"/>
              <w:tblCellSpacing w:w="0" w:type="dxa"/>
              <w:tblLayout w:type="fixed"/>
              <w:tblCellMar>
                <w:left w:w="0" w:type="dxa"/>
                <w:right w:w="0" w:type="dxa"/>
              </w:tblCellMar>
              <w:tblLook w:val="05E0" w:firstRow="1" w:lastRow="1" w:firstColumn="1" w:lastColumn="1" w:noHBand="0" w:noVBand="1"/>
            </w:tblPr>
            <w:tblGrid>
              <w:gridCol w:w="580"/>
              <w:gridCol w:w="3420"/>
            </w:tblGrid>
            <w:tr w:rsidR="00DF2FBA" w:rsidRPr="00DF2FBA">
              <w:trPr>
                <w:trHeight w:val="360"/>
                <w:tblCellSpacing w:w="0" w:type="dxa"/>
              </w:trPr>
              <w:tc>
                <w:tcPr>
                  <w:tcW w:w="580" w:type="dxa"/>
                  <w:tcMar>
                    <w:top w:w="0" w:type="dxa"/>
                    <w:left w:w="0" w:type="dxa"/>
                    <w:bottom w:w="200" w:type="dxa"/>
                    <w:right w:w="0" w:type="dxa"/>
                  </w:tcMar>
                  <w:hideMark/>
                </w:tcPr>
                <w:p w:rsidR="00FC58CD" w:rsidRPr="00DF2FBA" w:rsidRDefault="00442725">
                  <w:pPr>
                    <w:rPr>
                      <w:rStyle w:val="documenttop-sectionleft-box"/>
                      <w:rFonts w:ascii="Open Sans" w:eastAsia="Open Sans" w:hAnsi="Open Sans" w:cs="Open Sans"/>
                      <w:color w:val="FFFFFF" w:themeColor="background1"/>
                      <w:sz w:val="22"/>
                      <w:szCs w:val="22"/>
                    </w:rPr>
                  </w:pPr>
                  <w:r w:rsidRPr="00DF2FBA">
                    <w:rPr>
                      <w:rStyle w:val="documenttop-sectionleft-box"/>
                      <w:rFonts w:ascii="Open Sans" w:eastAsia="Open Sans" w:hAnsi="Open Sans" w:cs="Open Sans"/>
                      <w:noProof/>
                      <w:color w:val="FFFFFF" w:themeColor="background1"/>
                      <w:sz w:val="22"/>
                      <w:szCs w:val="22"/>
                    </w:rPr>
                    <w:drawing>
                      <wp:inline distT="0" distB="0" distL="0" distR="0">
                        <wp:extent cx="229101" cy="229235"/>
                        <wp:effectExtent l="0" t="0" r="0" b="0"/>
                        <wp:docPr id="100003" name="Picture 1000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3" name=""/>
                                <pic:cNvPicPr>
                                  <a:picLocks/>
                                </pic:cNvPicPr>
                              </pic:nvPicPr>
                              <pic:blipFill>
                                <a:blip r:embed="rId8"/>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hideMark/>
                </w:tcPr>
                <w:p w:rsidR="00FC58CD" w:rsidRPr="00DF2FBA" w:rsidRDefault="00442725">
                  <w:pPr>
                    <w:rPr>
                      <w:rStyle w:val="skn-mlo9ico-svg"/>
                      <w:rFonts w:ascii="Open Sans" w:eastAsia="Open Sans" w:hAnsi="Open Sans" w:cs="Open Sans"/>
                      <w:color w:val="FFFFFF" w:themeColor="background1"/>
                      <w:sz w:val="22"/>
                      <w:szCs w:val="22"/>
                    </w:rPr>
                  </w:pPr>
                  <w:r w:rsidRPr="00DF2FBA">
                    <w:rPr>
                      <w:rStyle w:val="span"/>
                      <w:rFonts w:ascii="Open Sans" w:eastAsia="Open Sans" w:hAnsi="Open Sans" w:cs="Open Sans"/>
                      <w:color w:val="FFFFFF" w:themeColor="background1"/>
                      <w:sz w:val="22"/>
                      <w:szCs w:val="22"/>
                    </w:rPr>
                    <w:t>ananya.mehta@example.com</w:t>
                  </w:r>
                </w:p>
              </w:tc>
            </w:tr>
          </w:tbl>
          <w:p w:rsidR="00FC58CD" w:rsidRPr="00DF2FBA" w:rsidRDefault="00FC58CD">
            <w:pPr>
              <w:rPr>
                <w:vanish/>
                <w:color w:val="FFFFFF" w:themeColor="background1"/>
              </w:rPr>
            </w:pPr>
          </w:p>
          <w:tbl>
            <w:tblPr>
              <w:tblStyle w:val="skn-mlo9icon-row"/>
              <w:tblW w:w="0" w:type="auto"/>
              <w:tblCellSpacing w:w="0" w:type="dxa"/>
              <w:tblLayout w:type="fixed"/>
              <w:tblCellMar>
                <w:left w:w="0" w:type="dxa"/>
                <w:right w:w="0" w:type="dxa"/>
              </w:tblCellMar>
              <w:tblLook w:val="05E0" w:firstRow="1" w:lastRow="1" w:firstColumn="1" w:lastColumn="1" w:noHBand="0" w:noVBand="1"/>
            </w:tblPr>
            <w:tblGrid>
              <w:gridCol w:w="580"/>
              <w:gridCol w:w="3420"/>
            </w:tblGrid>
            <w:tr w:rsidR="00DF2FBA" w:rsidRPr="00DF2FBA">
              <w:trPr>
                <w:trHeight w:val="360"/>
                <w:tblCellSpacing w:w="0" w:type="dxa"/>
              </w:trPr>
              <w:tc>
                <w:tcPr>
                  <w:tcW w:w="580" w:type="dxa"/>
                  <w:tcMar>
                    <w:top w:w="0" w:type="dxa"/>
                    <w:left w:w="0" w:type="dxa"/>
                    <w:bottom w:w="200" w:type="dxa"/>
                    <w:right w:w="0" w:type="dxa"/>
                  </w:tcMar>
                  <w:hideMark/>
                </w:tcPr>
                <w:p w:rsidR="00FC58CD" w:rsidRPr="00DF2FBA" w:rsidRDefault="00442725">
                  <w:pPr>
                    <w:rPr>
                      <w:rStyle w:val="documenttop-sectionleft-box"/>
                      <w:rFonts w:ascii="Open Sans" w:eastAsia="Open Sans" w:hAnsi="Open Sans" w:cs="Open Sans"/>
                      <w:color w:val="FFFFFF" w:themeColor="background1"/>
                      <w:sz w:val="22"/>
                      <w:szCs w:val="22"/>
                    </w:rPr>
                  </w:pPr>
                  <w:r w:rsidRPr="00DF2FBA">
                    <w:rPr>
                      <w:rStyle w:val="documenttop-sectionleft-box"/>
                      <w:rFonts w:ascii="Open Sans" w:eastAsia="Open Sans" w:hAnsi="Open Sans" w:cs="Open Sans"/>
                      <w:noProof/>
                      <w:color w:val="FFFFFF" w:themeColor="background1"/>
                      <w:sz w:val="22"/>
                      <w:szCs w:val="22"/>
                    </w:rPr>
                    <w:drawing>
                      <wp:inline distT="0" distB="0" distL="0" distR="0">
                        <wp:extent cx="229101" cy="229235"/>
                        <wp:effectExtent l="0" t="0" r="0" b="0"/>
                        <wp:docPr id="100005" name="Picture 1000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5" name=""/>
                                <pic:cNvPicPr>
                                  <a:picLocks/>
                                </pic:cNvPicPr>
                              </pic:nvPicPr>
                              <pic:blipFill>
                                <a:blip r:embed="rId9"/>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hideMark/>
                </w:tcPr>
                <w:p w:rsidR="00FC58CD" w:rsidRPr="00DF2FBA" w:rsidRDefault="00442725">
                  <w:pPr>
                    <w:rPr>
                      <w:rStyle w:val="skn-mlo9ico-svg"/>
                      <w:rFonts w:ascii="Open Sans" w:eastAsia="Open Sans" w:hAnsi="Open Sans" w:cs="Open Sans"/>
                      <w:color w:val="FFFFFF" w:themeColor="background1"/>
                      <w:sz w:val="22"/>
                      <w:szCs w:val="22"/>
                    </w:rPr>
                  </w:pPr>
                  <w:r w:rsidRPr="00DF2FBA">
                    <w:rPr>
                      <w:rStyle w:val="span"/>
                      <w:rFonts w:ascii="Open Sans" w:eastAsia="Open Sans" w:hAnsi="Open Sans" w:cs="Open Sans"/>
                      <w:color w:val="FFFFFF" w:themeColor="background1"/>
                      <w:sz w:val="22"/>
                      <w:szCs w:val="22"/>
                    </w:rPr>
                    <w:t>Pune,</w:t>
                  </w:r>
                  <w:r w:rsidRPr="00DF2FBA">
                    <w:rPr>
                      <w:rStyle w:val="skn-mlo9ico-txt"/>
                      <w:rFonts w:ascii="Open Sans" w:eastAsia="Open Sans" w:hAnsi="Open Sans" w:cs="Open Sans"/>
                      <w:color w:val="FFFFFF" w:themeColor="background1"/>
                      <w:sz w:val="22"/>
                      <w:szCs w:val="22"/>
                    </w:rPr>
                    <w:t xml:space="preserve"> </w:t>
                  </w:r>
                  <w:r w:rsidRPr="00DF2FBA">
                    <w:rPr>
                      <w:rStyle w:val="span"/>
                      <w:rFonts w:ascii="Open Sans" w:eastAsia="Open Sans" w:hAnsi="Open Sans" w:cs="Open Sans"/>
                      <w:color w:val="FFFFFF" w:themeColor="background1"/>
                      <w:sz w:val="22"/>
                      <w:szCs w:val="22"/>
                    </w:rPr>
                    <w:t>Maharashtra</w:t>
                  </w:r>
                  <w:r w:rsidRPr="00DF2FBA">
                    <w:rPr>
                      <w:rStyle w:val="skn-mlo9ico-txt"/>
                      <w:rFonts w:ascii="Open Sans" w:eastAsia="Open Sans" w:hAnsi="Open Sans" w:cs="Open Sans"/>
                      <w:color w:val="FFFFFF" w:themeColor="background1"/>
                      <w:sz w:val="22"/>
                      <w:szCs w:val="22"/>
                    </w:rPr>
                    <w:t xml:space="preserve"> </w:t>
                  </w:r>
                  <w:r w:rsidRPr="00DF2FBA">
                    <w:rPr>
                      <w:rStyle w:val="span"/>
                      <w:rFonts w:ascii="Open Sans" w:eastAsia="Open Sans" w:hAnsi="Open Sans" w:cs="Open Sans"/>
                      <w:color w:val="FFFFFF" w:themeColor="background1"/>
                      <w:sz w:val="22"/>
                      <w:szCs w:val="22"/>
                    </w:rPr>
                    <w:t>411045</w:t>
                  </w:r>
                </w:p>
              </w:tc>
            </w:tr>
          </w:tbl>
          <w:p w:rsidR="00FC58CD" w:rsidRPr="00DF2FBA" w:rsidRDefault="00FC58CD">
            <w:pPr>
              <w:rPr>
                <w:vanish/>
                <w:color w:val="FFFFFF" w:themeColor="background1"/>
              </w:rPr>
            </w:pPr>
          </w:p>
          <w:tbl>
            <w:tblPr>
              <w:tblStyle w:val="skn-mlo9icon-rownth-last-child1"/>
              <w:tblW w:w="0" w:type="auto"/>
              <w:tblCellSpacing w:w="0" w:type="dxa"/>
              <w:tblLayout w:type="fixed"/>
              <w:tblCellMar>
                <w:left w:w="0" w:type="dxa"/>
                <w:right w:w="0" w:type="dxa"/>
              </w:tblCellMar>
              <w:tblLook w:val="05E0" w:firstRow="1" w:lastRow="1" w:firstColumn="1" w:lastColumn="1" w:noHBand="0" w:noVBand="1"/>
            </w:tblPr>
            <w:tblGrid>
              <w:gridCol w:w="580"/>
              <w:gridCol w:w="3420"/>
            </w:tblGrid>
            <w:tr w:rsidR="00DF2FBA" w:rsidRPr="00DF2FBA">
              <w:trPr>
                <w:trHeight w:val="360"/>
                <w:tblCellSpacing w:w="0" w:type="dxa"/>
              </w:trPr>
              <w:tc>
                <w:tcPr>
                  <w:tcW w:w="580" w:type="dxa"/>
                  <w:tcMar>
                    <w:top w:w="0" w:type="dxa"/>
                    <w:left w:w="0" w:type="dxa"/>
                    <w:bottom w:w="200" w:type="dxa"/>
                    <w:right w:w="0" w:type="dxa"/>
                  </w:tcMar>
                  <w:hideMark/>
                </w:tcPr>
                <w:p w:rsidR="00FC58CD" w:rsidRPr="00DF2FBA" w:rsidRDefault="00442725">
                  <w:pPr>
                    <w:rPr>
                      <w:rStyle w:val="documenttop-sectionleft-box"/>
                      <w:rFonts w:ascii="Open Sans" w:eastAsia="Open Sans" w:hAnsi="Open Sans" w:cs="Open Sans"/>
                      <w:color w:val="FFFFFF" w:themeColor="background1"/>
                      <w:sz w:val="22"/>
                      <w:szCs w:val="22"/>
                    </w:rPr>
                  </w:pPr>
                  <w:r w:rsidRPr="00DF2FBA">
                    <w:rPr>
                      <w:rStyle w:val="documenttop-sectionleft-box"/>
                      <w:rFonts w:ascii="Open Sans" w:eastAsia="Open Sans" w:hAnsi="Open Sans" w:cs="Open Sans"/>
                      <w:noProof/>
                      <w:color w:val="FFFFFF" w:themeColor="background1"/>
                      <w:sz w:val="22"/>
                      <w:szCs w:val="22"/>
                    </w:rPr>
                    <w:drawing>
                      <wp:inline distT="0" distB="0" distL="0" distR="0">
                        <wp:extent cx="229101" cy="229235"/>
                        <wp:effectExtent l="0" t="0" r="0" b="0"/>
                        <wp:docPr id="100007" name="Picture 1000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7" name=""/>
                                <pic:cNvPicPr>
                                  <a:picLocks/>
                                </pic:cNvPicPr>
                              </pic:nvPicPr>
                              <pic:blipFill>
                                <a:blip r:embed="rId10"/>
                                <a:stretch>
                                  <a:fillRect/>
                                </a:stretch>
                              </pic:blipFill>
                              <pic:spPr>
                                <a:xfrm>
                                  <a:off x="0" y="0"/>
                                  <a:ext cx="229101" cy="229235"/>
                                </a:xfrm>
                                <a:prstGeom prst="rect">
                                  <a:avLst/>
                                </a:prstGeom>
                              </pic:spPr>
                            </pic:pic>
                          </a:graphicData>
                        </a:graphic>
                      </wp:inline>
                    </w:drawing>
                  </w:r>
                </w:p>
              </w:tc>
              <w:tc>
                <w:tcPr>
                  <w:tcW w:w="3420" w:type="dxa"/>
                  <w:tcMar>
                    <w:top w:w="0" w:type="dxa"/>
                    <w:left w:w="0" w:type="dxa"/>
                    <w:bottom w:w="200" w:type="dxa"/>
                    <w:right w:w="400" w:type="dxa"/>
                  </w:tcMar>
                  <w:hideMark/>
                </w:tcPr>
                <w:p w:rsidR="00FC58CD" w:rsidRPr="00DF2FBA" w:rsidRDefault="00442725">
                  <w:pPr>
                    <w:rPr>
                      <w:rStyle w:val="skn-mlo9ico-svg"/>
                      <w:rFonts w:ascii="Open Sans" w:eastAsia="Open Sans" w:hAnsi="Open Sans" w:cs="Open Sans"/>
                      <w:color w:val="FFFFFF" w:themeColor="background1"/>
                      <w:sz w:val="22"/>
                      <w:szCs w:val="22"/>
                    </w:rPr>
                  </w:pPr>
                  <w:r w:rsidRPr="00DF2FBA">
                    <w:rPr>
                      <w:rStyle w:val="span"/>
                      <w:rFonts w:ascii="Open Sans" w:eastAsia="Open Sans" w:hAnsi="Open Sans" w:cs="Open Sans"/>
                      <w:color w:val="FFFFFF" w:themeColor="background1"/>
                      <w:sz w:val="22"/>
                      <w:szCs w:val="22"/>
                    </w:rPr>
                    <w:t>12 February 2002</w:t>
                  </w:r>
                </w:p>
              </w:tc>
            </w:tr>
          </w:tbl>
          <w:p w:rsidR="00FC58CD" w:rsidRPr="00DF2FBA" w:rsidRDefault="00442725">
            <w:pPr>
              <w:pStyle w:val="skn-mlo9sectiontitle"/>
              <w:spacing w:before="280"/>
              <w:rPr>
                <w:rStyle w:val="documenttop-sectionleft-box"/>
                <w:color w:val="FFFFFF" w:themeColor="background1"/>
              </w:rPr>
            </w:pPr>
            <w:r w:rsidRPr="00DF2FBA">
              <w:rPr>
                <w:rStyle w:val="documenttop-sectionleft-box"/>
                <w:color w:val="FFFFFF" w:themeColor="background1"/>
              </w:rPr>
              <w:t>Skills</w:t>
            </w:r>
          </w:p>
          <w:p w:rsidR="00FC58CD" w:rsidRPr="00DF2FBA" w:rsidRDefault="00FC58CD">
            <w:pPr>
              <w:pStyle w:val="top-sectionleft-boxborderDIV"/>
              <w:spacing w:after="320" w:line="140" w:lineRule="exact"/>
              <w:rPr>
                <w:rStyle w:val="documenttop-sectionleft-box"/>
                <w:rFonts w:ascii="Open Sans" w:eastAsia="Open Sans" w:hAnsi="Open Sans" w:cs="Open Sans"/>
                <w:color w:val="FFFFFF" w:themeColor="background1"/>
                <w:sz w:val="20"/>
                <w:szCs w:val="20"/>
              </w:rPr>
            </w:pPr>
          </w:p>
          <w:p w:rsidR="00FC58CD" w:rsidRPr="00DF2FBA" w:rsidRDefault="00442725">
            <w:pPr>
              <w:pStyle w:val="documenttop-sectionleft-boxsectionhilt-secpara-containerparagraph-leftpaddingcell"/>
              <w:spacing w:line="260" w:lineRule="atLeast"/>
              <w:rPr>
                <w:rStyle w:val="documenttop-sectionleft-box"/>
                <w:rFonts w:ascii="Open Sans" w:eastAsia="Open Sans" w:hAnsi="Open Sans" w:cs="Open Sans"/>
                <w:color w:val="FFFFFF" w:themeColor="background1"/>
                <w:sz w:val="20"/>
                <w:szCs w:val="20"/>
              </w:rPr>
            </w:pPr>
            <w:r w:rsidRPr="00DF2FBA">
              <w:rPr>
                <w:rStyle w:val="documenttop-sectionleft-box"/>
                <w:rFonts w:ascii="Open Sans" w:eastAsia="Open Sans" w:hAnsi="Open Sans" w:cs="Open Sans"/>
                <w:color w:val="FFFFFF" w:themeColor="background1"/>
                <w:sz w:val="20"/>
                <w:szCs w:val="20"/>
              </w:rPr>
              <w:t> </w:t>
            </w:r>
          </w:p>
          <w:p w:rsidR="00FC58CD" w:rsidRPr="00DF2FBA" w:rsidRDefault="00442725">
            <w:pPr>
              <w:pStyle w:val="p"/>
              <w:numPr>
                <w:ilvl w:val="0"/>
                <w:numId w:val="1"/>
              </w:numPr>
              <w:spacing w:before="60" w:after="140" w:line="260" w:lineRule="atLeast"/>
              <w:ind w:left="580"/>
              <w:rPr>
                <w:rStyle w:val="span"/>
                <w:rFonts w:ascii="Open Sans" w:eastAsia="Open Sans" w:hAnsi="Open Sans" w:cs="Open Sans"/>
                <w:color w:val="FFFFFF" w:themeColor="background1"/>
                <w:sz w:val="20"/>
                <w:szCs w:val="20"/>
              </w:rPr>
            </w:pPr>
            <w:r w:rsidRPr="00DF2FBA">
              <w:rPr>
                <w:rStyle w:val="span"/>
                <w:rFonts w:ascii="Open Sans" w:eastAsia="Open Sans" w:hAnsi="Open Sans" w:cs="Open Sans"/>
                <w:color w:val="FFFFFF" w:themeColor="background1"/>
                <w:sz w:val="20"/>
                <w:szCs w:val="20"/>
              </w:rPr>
              <w:t>Psychological Assessment</w:t>
            </w:r>
          </w:p>
          <w:p w:rsidR="00FC58CD" w:rsidRPr="00DF2FBA" w:rsidRDefault="00442725">
            <w:pPr>
              <w:pStyle w:val="p"/>
              <w:numPr>
                <w:ilvl w:val="0"/>
                <w:numId w:val="1"/>
              </w:numPr>
              <w:spacing w:after="140" w:line="260" w:lineRule="atLeast"/>
              <w:ind w:left="580"/>
              <w:rPr>
                <w:rStyle w:val="span"/>
                <w:rFonts w:ascii="Open Sans" w:eastAsia="Open Sans" w:hAnsi="Open Sans" w:cs="Open Sans"/>
                <w:color w:val="FFFFFF" w:themeColor="background1"/>
                <w:sz w:val="20"/>
                <w:szCs w:val="20"/>
              </w:rPr>
            </w:pPr>
            <w:r w:rsidRPr="00DF2FBA">
              <w:rPr>
                <w:rStyle w:val="span"/>
                <w:rFonts w:ascii="Open Sans" w:eastAsia="Open Sans" w:hAnsi="Open Sans" w:cs="Open Sans"/>
                <w:color w:val="FFFFFF" w:themeColor="background1"/>
                <w:sz w:val="20"/>
                <w:szCs w:val="20"/>
              </w:rPr>
              <w:t>Behavioral Observation</w:t>
            </w:r>
          </w:p>
          <w:p w:rsidR="00FC58CD" w:rsidRPr="00DF2FBA" w:rsidRDefault="00442725">
            <w:pPr>
              <w:pStyle w:val="p"/>
              <w:numPr>
                <w:ilvl w:val="0"/>
                <w:numId w:val="1"/>
              </w:numPr>
              <w:spacing w:after="140" w:line="260" w:lineRule="atLeast"/>
              <w:ind w:left="580"/>
              <w:rPr>
                <w:rStyle w:val="span"/>
                <w:rFonts w:ascii="Open Sans" w:eastAsia="Open Sans" w:hAnsi="Open Sans" w:cs="Open Sans"/>
                <w:color w:val="FFFFFF" w:themeColor="background1"/>
                <w:sz w:val="20"/>
                <w:szCs w:val="20"/>
              </w:rPr>
            </w:pPr>
            <w:r w:rsidRPr="00DF2FBA">
              <w:rPr>
                <w:rStyle w:val="span"/>
                <w:rFonts w:ascii="Open Sans" w:eastAsia="Open Sans" w:hAnsi="Open Sans" w:cs="Open Sans"/>
                <w:color w:val="FFFFFF" w:themeColor="background1"/>
                <w:sz w:val="20"/>
                <w:szCs w:val="20"/>
              </w:rPr>
              <w:t>Research Methods</w:t>
            </w:r>
          </w:p>
          <w:p w:rsidR="00FC58CD" w:rsidRPr="00DF2FBA" w:rsidRDefault="00442725">
            <w:pPr>
              <w:pStyle w:val="p"/>
              <w:numPr>
                <w:ilvl w:val="0"/>
                <w:numId w:val="1"/>
              </w:numPr>
              <w:spacing w:after="140" w:line="260" w:lineRule="atLeast"/>
              <w:ind w:left="580"/>
              <w:rPr>
                <w:rStyle w:val="span"/>
                <w:rFonts w:ascii="Open Sans" w:eastAsia="Open Sans" w:hAnsi="Open Sans" w:cs="Open Sans"/>
                <w:color w:val="FFFFFF" w:themeColor="background1"/>
                <w:sz w:val="20"/>
                <w:szCs w:val="20"/>
              </w:rPr>
            </w:pPr>
            <w:r w:rsidRPr="00DF2FBA">
              <w:rPr>
                <w:rStyle w:val="span"/>
                <w:rFonts w:ascii="Open Sans" w:eastAsia="Open Sans" w:hAnsi="Open Sans" w:cs="Open Sans"/>
                <w:color w:val="FFFFFF" w:themeColor="background1"/>
                <w:sz w:val="20"/>
                <w:szCs w:val="20"/>
              </w:rPr>
              <w:t>Case Study Analysis</w:t>
            </w:r>
          </w:p>
          <w:p w:rsidR="00FC58CD" w:rsidRPr="00DF2FBA" w:rsidRDefault="00442725">
            <w:pPr>
              <w:pStyle w:val="p"/>
              <w:numPr>
                <w:ilvl w:val="0"/>
                <w:numId w:val="1"/>
              </w:numPr>
              <w:spacing w:after="140" w:line="260" w:lineRule="atLeast"/>
              <w:ind w:left="580"/>
              <w:rPr>
                <w:rStyle w:val="span"/>
                <w:rFonts w:ascii="Open Sans" w:eastAsia="Open Sans" w:hAnsi="Open Sans" w:cs="Open Sans"/>
                <w:color w:val="FFFFFF" w:themeColor="background1"/>
                <w:sz w:val="20"/>
                <w:szCs w:val="20"/>
              </w:rPr>
            </w:pPr>
            <w:r w:rsidRPr="00DF2FBA">
              <w:rPr>
                <w:rStyle w:val="span"/>
                <w:rFonts w:ascii="Open Sans" w:eastAsia="Open Sans" w:hAnsi="Open Sans" w:cs="Open Sans"/>
                <w:color w:val="FFFFFF" w:themeColor="background1"/>
                <w:sz w:val="20"/>
                <w:szCs w:val="20"/>
              </w:rPr>
              <w:t xml:space="preserve">Counseling </w:t>
            </w:r>
            <w:r w:rsidRPr="00DF2FBA">
              <w:rPr>
                <w:rStyle w:val="span"/>
                <w:rFonts w:ascii="Open Sans" w:eastAsia="Open Sans" w:hAnsi="Open Sans" w:cs="Open Sans"/>
                <w:color w:val="FFFFFF" w:themeColor="background1"/>
                <w:sz w:val="20"/>
                <w:szCs w:val="20"/>
              </w:rPr>
              <w:t>Basics</w:t>
            </w:r>
          </w:p>
          <w:p w:rsidR="00FC58CD" w:rsidRPr="00DF2FBA" w:rsidRDefault="00442725">
            <w:pPr>
              <w:pStyle w:val="p"/>
              <w:numPr>
                <w:ilvl w:val="0"/>
                <w:numId w:val="1"/>
              </w:numPr>
              <w:spacing w:after="140" w:line="260" w:lineRule="atLeast"/>
              <w:ind w:left="580"/>
              <w:rPr>
                <w:rStyle w:val="span"/>
                <w:rFonts w:ascii="Open Sans" w:eastAsia="Open Sans" w:hAnsi="Open Sans" w:cs="Open Sans"/>
                <w:color w:val="FFFFFF" w:themeColor="background1"/>
                <w:sz w:val="20"/>
                <w:szCs w:val="20"/>
              </w:rPr>
            </w:pPr>
            <w:r w:rsidRPr="00DF2FBA">
              <w:rPr>
                <w:rStyle w:val="span"/>
                <w:rFonts w:ascii="Open Sans" w:eastAsia="Open Sans" w:hAnsi="Open Sans" w:cs="Open Sans"/>
                <w:color w:val="FFFFFF" w:themeColor="background1"/>
                <w:sz w:val="20"/>
                <w:szCs w:val="20"/>
              </w:rPr>
              <w:t>Report Writing</w:t>
            </w:r>
          </w:p>
          <w:p w:rsidR="00FC58CD" w:rsidRDefault="00442725">
            <w:pPr>
              <w:pStyle w:val="p"/>
              <w:numPr>
                <w:ilvl w:val="0"/>
                <w:numId w:val="1"/>
              </w:numPr>
              <w:spacing w:line="260" w:lineRule="atLeast"/>
              <w:ind w:left="580"/>
              <w:rPr>
                <w:rStyle w:val="span"/>
                <w:rFonts w:ascii="Open Sans" w:eastAsia="Open Sans" w:hAnsi="Open Sans" w:cs="Open Sans"/>
                <w:color w:val="050505"/>
                <w:sz w:val="20"/>
                <w:szCs w:val="20"/>
              </w:rPr>
            </w:pPr>
            <w:r w:rsidRPr="00DF2FBA">
              <w:rPr>
                <w:rStyle w:val="span"/>
                <w:rFonts w:ascii="Open Sans" w:eastAsia="Open Sans" w:hAnsi="Open Sans" w:cs="Open Sans"/>
                <w:color w:val="FFFFFF" w:themeColor="background1"/>
                <w:sz w:val="20"/>
                <w:szCs w:val="20"/>
              </w:rPr>
              <w:t>MS Word &amp; Excel</w:t>
            </w:r>
          </w:p>
        </w:tc>
        <w:tc>
          <w:tcPr>
            <w:tcW w:w="340" w:type="dxa"/>
            <w:tcMar>
              <w:top w:w="0" w:type="dxa"/>
              <w:left w:w="0" w:type="dxa"/>
              <w:bottom w:w="0" w:type="dxa"/>
              <w:right w:w="0" w:type="dxa"/>
            </w:tcMar>
            <w:vAlign w:val="bottom"/>
            <w:hideMark/>
          </w:tcPr>
          <w:p w:rsidR="00FC58CD" w:rsidRDefault="00FC58CD">
            <w:pPr>
              <w:pStyle w:val="documenttop-sectioncolor-padding-cellParagraph"/>
              <w:spacing w:line="260" w:lineRule="atLeast"/>
              <w:textAlignment w:val="auto"/>
              <w:rPr>
                <w:rStyle w:val="documenttop-sectioncolor-padding-cell"/>
                <w:rFonts w:ascii="Open Sans" w:eastAsia="Open Sans" w:hAnsi="Open Sans" w:cs="Open Sans"/>
                <w:color w:val="050505"/>
                <w:sz w:val="20"/>
                <w:szCs w:val="20"/>
              </w:rPr>
            </w:pPr>
          </w:p>
        </w:tc>
        <w:tc>
          <w:tcPr>
            <w:tcW w:w="340" w:type="dxa"/>
            <w:tcMar>
              <w:top w:w="0" w:type="dxa"/>
              <w:left w:w="0" w:type="dxa"/>
              <w:bottom w:w="0" w:type="dxa"/>
              <w:right w:w="0" w:type="dxa"/>
            </w:tcMar>
            <w:vAlign w:val="bottom"/>
            <w:hideMark/>
          </w:tcPr>
          <w:p w:rsidR="00FC58CD" w:rsidRDefault="00FC58CD">
            <w:pPr>
              <w:pStyle w:val="documenttop-sectioncolor-padding-cellParagraph"/>
              <w:spacing w:line="260" w:lineRule="atLeast"/>
              <w:textAlignment w:val="auto"/>
              <w:rPr>
                <w:rStyle w:val="documenttop-sectioncolor-padding-cell"/>
                <w:rFonts w:ascii="Open Sans" w:eastAsia="Open Sans" w:hAnsi="Open Sans" w:cs="Open Sans"/>
                <w:color w:val="050505"/>
                <w:sz w:val="20"/>
                <w:szCs w:val="20"/>
              </w:rPr>
            </w:pPr>
          </w:p>
        </w:tc>
        <w:tc>
          <w:tcPr>
            <w:tcW w:w="7160" w:type="dxa"/>
            <w:tcMar>
              <w:top w:w="460" w:type="dxa"/>
              <w:left w:w="0" w:type="dxa"/>
              <w:bottom w:w="0" w:type="dxa"/>
              <w:right w:w="0" w:type="dxa"/>
            </w:tcMar>
            <w:hideMark/>
          </w:tcPr>
          <w:p w:rsidR="00FC58CD" w:rsidRDefault="00442725">
            <w:pPr>
              <w:pStyle w:val="skn-mlo9sectiontitle"/>
              <w:rPr>
                <w:rStyle w:val="skn-mlo9top-sectionright-box"/>
              </w:rPr>
            </w:pPr>
            <w:r>
              <w:rPr>
                <w:rStyle w:val="skn-mlo9top-sectionright-box"/>
              </w:rPr>
              <w:t>Professional Summary</w:t>
            </w:r>
          </w:p>
          <w:p w:rsidR="00FC58CD" w:rsidRDefault="00FC58CD">
            <w:pPr>
              <w:pStyle w:val="top-sectionright-boxborderDIV"/>
              <w:spacing w:after="320" w:line="140" w:lineRule="exact"/>
              <w:rPr>
                <w:rStyle w:val="skn-mlo9top-sectionright-box"/>
                <w:rFonts w:ascii="Open Sans" w:eastAsia="Open Sans" w:hAnsi="Open Sans" w:cs="Open Sans"/>
              </w:rPr>
            </w:pPr>
          </w:p>
          <w:p w:rsidR="00FC58CD" w:rsidRDefault="00442725">
            <w:pPr>
              <w:pStyle w:val="skn-mlo9singlecolumn"/>
              <w:spacing w:line="360" w:lineRule="atLeast"/>
              <w:rPr>
                <w:rStyle w:val="skn-mlo9top-sectionright-box"/>
                <w:rFonts w:ascii="Open Sans" w:eastAsia="Open Sans" w:hAnsi="Open Sans" w:cs="Open Sans"/>
              </w:rPr>
            </w:pPr>
            <w:r>
              <w:rPr>
                <w:rStyle w:val="skn-mlo9top-sectionright-box"/>
                <w:rFonts w:ascii="Open Sans" w:eastAsia="Open Sans" w:hAnsi="Open Sans" w:cs="Open Sans"/>
              </w:rPr>
              <w:t>To start my career in psychology where I can apply my academic knowledge, observation skills, and research understanding to support mental health progr</w:t>
            </w:r>
            <w:r w:rsidR="00897A5C">
              <w:rPr>
                <w:rStyle w:val="skn-mlo9top-sectionright-box"/>
                <w:rFonts w:ascii="Open Sans" w:eastAsia="Open Sans" w:hAnsi="Open Sans" w:cs="Open Sans"/>
              </w:rPr>
              <w:t>ams and organizational needs.</w:t>
            </w:r>
            <w:bookmarkStart w:id="0" w:name="_GoBack"/>
            <w:bookmarkEnd w:id="0"/>
            <w:r>
              <w:rPr>
                <w:rStyle w:val="skn-mlo9top-sectionright-box"/>
                <w:rFonts w:ascii="Open Sans" w:eastAsia="Open Sans" w:hAnsi="Open Sans" w:cs="Open Sans"/>
              </w:rPr>
              <w:t xml:space="preserve">Motivated </w:t>
            </w:r>
            <w:r>
              <w:rPr>
                <w:rStyle w:val="skn-mlo9top-sectionright-box"/>
                <w:rFonts w:ascii="Open Sans" w:eastAsia="Open Sans" w:hAnsi="Open Sans" w:cs="Open Sans"/>
              </w:rPr>
              <w:t>BA Psychology Fresher with basic knowledge of human behavior, counseling principles, and research methods. Experienced in academic projects, surveys, and observation studies. Familiar with case study analysis and psychological assessments. Good communicati</w:t>
            </w:r>
            <w:r>
              <w:rPr>
                <w:rStyle w:val="skn-mlo9top-sectionright-box"/>
                <w:rFonts w:ascii="Open Sans" w:eastAsia="Open Sans" w:hAnsi="Open Sans" w:cs="Open Sans"/>
              </w:rPr>
              <w:t xml:space="preserve">on and listening skills. Interested in roles related to mental health support, research assistance, or HR psychology. Willing to learn and grow </w:t>
            </w:r>
            <w:r w:rsidR="003E4D4A">
              <w:rPr>
                <w:rStyle w:val="skn-mlo9top-sectionright-box"/>
                <w:rFonts w:ascii="Open Sans" w:eastAsia="Open Sans" w:hAnsi="Open Sans" w:cs="Open Sans"/>
              </w:rPr>
              <w:t>in a professional environment.</w:t>
            </w:r>
          </w:p>
          <w:p w:rsidR="00FC58CD" w:rsidRDefault="00442725">
            <w:pPr>
              <w:pStyle w:val="skn-mlo9sectiontitle"/>
              <w:spacing w:before="480"/>
              <w:rPr>
                <w:rStyle w:val="skn-mlo9top-sectionright-box"/>
              </w:rPr>
            </w:pPr>
            <w:r>
              <w:rPr>
                <w:rStyle w:val="skn-mlo9top-sectionright-box"/>
              </w:rPr>
              <w:t>Experience</w:t>
            </w:r>
          </w:p>
          <w:p w:rsidR="00FC58CD" w:rsidRDefault="00FC58CD">
            <w:pPr>
              <w:pStyle w:val="top-sectionright-boxborderDIV"/>
              <w:spacing w:after="320" w:line="140" w:lineRule="exact"/>
              <w:rPr>
                <w:rStyle w:val="skn-mlo9top-sectionright-box"/>
                <w:rFonts w:ascii="Open Sans" w:eastAsia="Open Sans" w:hAnsi="Open Sans" w:cs="Open Sans"/>
                <w:sz w:val="20"/>
                <w:szCs w:val="20"/>
              </w:rPr>
            </w:pPr>
          </w:p>
          <w:tbl>
            <w:tblPr>
              <w:tblStyle w:val="skn-mlo9top-sectionright-boxsectionparagraph-table"/>
              <w:tblW w:w="0" w:type="auto"/>
              <w:tblCellSpacing w:w="0" w:type="dxa"/>
              <w:tblLayout w:type="fixed"/>
              <w:tblCellMar>
                <w:left w:w="0" w:type="dxa"/>
                <w:right w:w="0" w:type="dxa"/>
              </w:tblCellMar>
              <w:tblLook w:val="05E0" w:firstRow="1" w:lastRow="1" w:firstColumn="1" w:lastColumn="1" w:noHBand="0" w:noVBand="1"/>
            </w:tblPr>
            <w:tblGrid>
              <w:gridCol w:w="20"/>
              <w:gridCol w:w="7160"/>
            </w:tblGrid>
            <w:tr w:rsidR="00FC58CD">
              <w:trPr>
                <w:tblCellSpacing w:w="0" w:type="dxa"/>
              </w:trPr>
              <w:tc>
                <w:tcPr>
                  <w:tcW w:w="1" w:type="dxa"/>
                  <w:tcMar>
                    <w:top w:w="0" w:type="dxa"/>
                    <w:left w:w="0" w:type="dxa"/>
                    <w:bottom w:w="0" w:type="dxa"/>
                    <w:right w:w="0" w:type="dxa"/>
                  </w:tcMar>
                  <w:vAlign w:val="bottom"/>
                  <w:hideMark/>
                </w:tcPr>
                <w:p w:rsidR="00FC58CD" w:rsidRDefault="00442725">
                  <w:pPr>
                    <w:pStyle w:val="skn-mlo9top-sectionright-boxsectionparagraph-tableparagraph-leftpaddingcellParagraph"/>
                    <w:spacing w:line="260" w:lineRule="atLeast"/>
                    <w:rPr>
                      <w:rStyle w:val="skn-mlo9top-sectionright-boxsectionparagraph-tableparagraph-leftpaddingcell"/>
                      <w:rFonts w:ascii="Open Sans" w:eastAsia="Open Sans" w:hAnsi="Open Sans" w:cs="Open Sans"/>
                      <w:color w:val="050505"/>
                      <w:sz w:val="20"/>
                      <w:szCs w:val="20"/>
                    </w:rPr>
                  </w:pPr>
                  <w:r>
                    <w:rPr>
                      <w:rStyle w:val="skn-mlo9top-sectionright-boxsectionparagraph-tableparagraph-leftpaddingcell"/>
                      <w:rFonts w:ascii="Open Sans" w:eastAsia="Open Sans" w:hAnsi="Open Sans" w:cs="Open Sans"/>
                      <w:color w:val="050505"/>
                      <w:sz w:val="20"/>
                      <w:szCs w:val="20"/>
                    </w:rPr>
                    <w:t> </w:t>
                  </w:r>
                </w:p>
              </w:tc>
              <w:tc>
                <w:tcPr>
                  <w:tcW w:w="7160" w:type="dxa"/>
                  <w:tcMar>
                    <w:top w:w="0" w:type="dxa"/>
                    <w:left w:w="0" w:type="dxa"/>
                    <w:bottom w:w="0" w:type="dxa"/>
                    <w:right w:w="0" w:type="dxa"/>
                  </w:tcMar>
                  <w:vAlign w:val="bottom"/>
                  <w:hideMark/>
                </w:tcPr>
                <w:p w:rsidR="00FC58CD" w:rsidRDefault="00442725">
                  <w:pPr>
                    <w:pStyle w:val="skn-mlo9top-sectionright-boxdisp-block"/>
                    <w:spacing w:line="340" w:lineRule="atLeast"/>
                    <w:rPr>
                      <w:rStyle w:val="skn-mlo9top-sectionright-boxsectionparagraph-tablenth-last-child1singlecolumn"/>
                      <w:rFonts w:ascii="Open Sans" w:eastAsia="Open Sans" w:hAnsi="Open Sans" w:cs="Open Sans"/>
                      <w:color w:val="999999"/>
                      <w:sz w:val="22"/>
                      <w:szCs w:val="22"/>
                    </w:rPr>
                  </w:pPr>
                  <w:r>
                    <w:rPr>
                      <w:rStyle w:val="span"/>
                      <w:rFonts w:ascii="Open Sans" w:eastAsia="Open Sans" w:hAnsi="Open Sans" w:cs="Open Sans"/>
                      <w:color w:val="999999"/>
                      <w:sz w:val="22"/>
                      <w:szCs w:val="22"/>
                    </w:rPr>
                    <w:t>January 2023 - June 2024</w:t>
                  </w:r>
                </w:p>
                <w:p w:rsidR="00FC58CD" w:rsidRDefault="00442725">
                  <w:pPr>
                    <w:pStyle w:val="skn-mlo9top-sectionright-boxdisp-block"/>
                    <w:spacing w:line="340" w:lineRule="atLeast"/>
                    <w:rPr>
                      <w:rStyle w:val="skn-mlo9top-sectionright-boxsectionparagraph-tablenth-last-child1singlecolumn"/>
                      <w:rFonts w:ascii="Open Sans" w:eastAsia="Open Sans" w:hAnsi="Open Sans" w:cs="Open Sans"/>
                      <w:b/>
                      <w:bCs/>
                      <w:color w:val="050505"/>
                      <w:sz w:val="22"/>
                      <w:szCs w:val="22"/>
                    </w:rPr>
                  </w:pPr>
                  <w:r>
                    <w:rPr>
                      <w:rStyle w:val="skn-mlo9top-sectionright-boxsectionparagraph-tablenth-last-child1singlecolumn"/>
                      <w:rFonts w:ascii="Open Sans" w:eastAsia="Open Sans" w:hAnsi="Open Sans" w:cs="Open Sans"/>
                      <w:b/>
                      <w:bCs/>
                      <w:color w:val="050505"/>
                      <w:sz w:val="22"/>
                      <w:szCs w:val="22"/>
                    </w:rPr>
                    <w:t>Psychology Intern</w:t>
                  </w:r>
                </w:p>
                <w:p w:rsidR="00FC58CD" w:rsidRDefault="00442725">
                  <w:pPr>
                    <w:pStyle w:val="skn-mlo9top-sectionright-boxdisp-block"/>
                    <w:spacing w:line="340" w:lineRule="atLeast"/>
                    <w:rPr>
                      <w:rStyle w:val="skn-mlo9top-sectionright-boxsectionparagraph-tablenth-last-child1singlecolumn"/>
                      <w:rFonts w:ascii="Open Sans" w:eastAsia="Open Sans" w:hAnsi="Open Sans" w:cs="Open Sans"/>
                      <w:color w:val="050505"/>
                      <w:sz w:val="22"/>
                      <w:szCs w:val="22"/>
                    </w:rPr>
                  </w:pPr>
                  <w:proofErr w:type="spellStart"/>
                  <w:r>
                    <w:rPr>
                      <w:rStyle w:val="span"/>
                      <w:rFonts w:ascii="Open Sans" w:eastAsia="Open Sans" w:hAnsi="Open Sans" w:cs="Open Sans"/>
                      <w:color w:val="050505"/>
                      <w:sz w:val="22"/>
                      <w:szCs w:val="22"/>
                    </w:rPr>
                    <w:t>MindCare</w:t>
                  </w:r>
                  <w:proofErr w:type="spellEnd"/>
                  <w:r>
                    <w:rPr>
                      <w:rStyle w:val="span"/>
                      <w:rFonts w:ascii="Open Sans" w:eastAsia="Open Sans" w:hAnsi="Open Sans" w:cs="Open Sans"/>
                      <w:color w:val="050505"/>
                      <w:sz w:val="22"/>
                      <w:szCs w:val="22"/>
                    </w:rPr>
                    <w:t xml:space="preserve"> Wellness </w:t>
                  </w:r>
                  <w:r>
                    <w:rPr>
                      <w:rStyle w:val="span"/>
                      <w:rFonts w:ascii="Open Sans" w:eastAsia="Open Sans" w:hAnsi="Open Sans" w:cs="Open Sans"/>
                      <w:color w:val="050505"/>
                      <w:sz w:val="22"/>
                      <w:szCs w:val="22"/>
                    </w:rPr>
                    <w:t>Center, Pune, Maharashtra</w:t>
                  </w:r>
                </w:p>
                <w:p w:rsidR="00FC58CD" w:rsidRDefault="00FC58CD">
                  <w:pPr>
                    <w:pStyle w:val="div"/>
                    <w:spacing w:line="100" w:lineRule="exact"/>
                    <w:rPr>
                      <w:rStyle w:val="skn-mlo9top-sectionright-boxsectionparagraph-tablenth-last-child1singlecolumn"/>
                      <w:rFonts w:ascii="Open Sans" w:eastAsia="Open Sans" w:hAnsi="Open Sans" w:cs="Open Sans"/>
                      <w:color w:val="050505"/>
                      <w:sz w:val="22"/>
                      <w:szCs w:val="22"/>
                    </w:rPr>
                  </w:pPr>
                </w:p>
                <w:p w:rsidR="00FC58CD" w:rsidRDefault="00442725">
                  <w:pPr>
                    <w:pStyle w:val="skn-mlo9ulli"/>
                    <w:numPr>
                      <w:ilvl w:val="0"/>
                      <w:numId w:val="2"/>
                    </w:numPr>
                    <w:spacing w:before="60" w:line="260" w:lineRule="atLeast"/>
                    <w:ind w:left="580"/>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Assisted in basic client observation sessions</w:t>
                  </w:r>
                </w:p>
                <w:p w:rsidR="00FC58CD" w:rsidRDefault="00442725">
                  <w:pPr>
                    <w:pStyle w:val="skn-mlo9ulli"/>
                    <w:numPr>
                      <w:ilvl w:val="0"/>
                      <w:numId w:val="2"/>
                    </w:numPr>
                    <w:spacing w:line="260" w:lineRule="atLeast"/>
                    <w:ind w:left="580"/>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Helped maintain confidential case records</w:t>
                  </w:r>
                </w:p>
                <w:p w:rsidR="00FC58CD" w:rsidRDefault="00442725">
                  <w:pPr>
                    <w:pStyle w:val="skn-mlo9ulli"/>
                    <w:numPr>
                      <w:ilvl w:val="0"/>
                      <w:numId w:val="2"/>
                    </w:numPr>
                    <w:spacing w:line="260" w:lineRule="atLeast"/>
                    <w:ind w:left="580"/>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Supported counselors during awareness programs</w:t>
                  </w:r>
                </w:p>
                <w:p w:rsidR="00FC58CD" w:rsidRDefault="00442725">
                  <w:pPr>
                    <w:pStyle w:val="skn-mlo9ulli"/>
                    <w:numPr>
                      <w:ilvl w:val="0"/>
                      <w:numId w:val="2"/>
                    </w:numPr>
                    <w:spacing w:line="260" w:lineRule="atLeast"/>
                    <w:ind w:left="580"/>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Conducted surveys and collected responses</w:t>
                  </w:r>
                </w:p>
                <w:p w:rsidR="00FC58CD" w:rsidRDefault="00442725">
                  <w:pPr>
                    <w:pStyle w:val="skn-mlo9ulli"/>
                    <w:numPr>
                      <w:ilvl w:val="0"/>
                      <w:numId w:val="2"/>
                    </w:numPr>
                    <w:spacing w:line="260" w:lineRule="atLeast"/>
                    <w:ind w:left="580"/>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Prepared academic reports and presentations</w:t>
                  </w:r>
                </w:p>
                <w:p w:rsidR="00FC58CD" w:rsidRDefault="00442725">
                  <w:pPr>
                    <w:pStyle w:val="skn-mlo9ulli"/>
                    <w:numPr>
                      <w:ilvl w:val="0"/>
                      <w:numId w:val="2"/>
                    </w:numPr>
                    <w:spacing w:line="260" w:lineRule="atLeast"/>
                    <w:ind w:left="580"/>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Followed</w:t>
                  </w:r>
                  <w:r>
                    <w:rPr>
                      <w:rStyle w:val="span"/>
                      <w:rFonts w:ascii="Open Sans" w:eastAsia="Open Sans" w:hAnsi="Open Sans" w:cs="Open Sans"/>
                      <w:color w:val="050505"/>
                      <w:sz w:val="20"/>
                      <w:szCs w:val="20"/>
                    </w:rPr>
                    <w:t xml:space="preserve"> ethical guidelines and documentation</w:t>
                  </w:r>
                </w:p>
              </w:tc>
            </w:tr>
          </w:tbl>
          <w:p w:rsidR="00FC58CD" w:rsidRDefault="00442725">
            <w:pPr>
              <w:pStyle w:val="skn-mlo9sectiontitle"/>
              <w:spacing w:before="480"/>
              <w:rPr>
                <w:rStyle w:val="skn-mlo9top-sectionright-box"/>
              </w:rPr>
            </w:pPr>
            <w:r>
              <w:rPr>
                <w:rStyle w:val="skn-mlo9top-sectionright-box"/>
              </w:rPr>
              <w:t>Education</w:t>
            </w:r>
          </w:p>
          <w:p w:rsidR="00FC58CD" w:rsidRDefault="00FC58CD">
            <w:pPr>
              <w:pStyle w:val="top-sectionright-boxborderDIV"/>
              <w:spacing w:after="320" w:line="140" w:lineRule="exact"/>
              <w:rPr>
                <w:rStyle w:val="skn-mlo9top-sectionright-box"/>
                <w:rFonts w:ascii="Open Sans" w:eastAsia="Open Sans" w:hAnsi="Open Sans" w:cs="Open Sans"/>
                <w:sz w:val="20"/>
                <w:szCs w:val="20"/>
              </w:rPr>
            </w:pPr>
          </w:p>
          <w:tbl>
            <w:tblPr>
              <w:tblStyle w:val="skn-mlo9top-sectionright-boxsectionparagraph-table"/>
              <w:tblW w:w="0" w:type="auto"/>
              <w:tblCellSpacing w:w="0" w:type="dxa"/>
              <w:tblLayout w:type="fixed"/>
              <w:tblCellMar>
                <w:left w:w="0" w:type="dxa"/>
                <w:right w:w="0" w:type="dxa"/>
              </w:tblCellMar>
              <w:tblLook w:val="05E0" w:firstRow="1" w:lastRow="1" w:firstColumn="1" w:lastColumn="1" w:noHBand="0" w:noVBand="1"/>
            </w:tblPr>
            <w:tblGrid>
              <w:gridCol w:w="20"/>
              <w:gridCol w:w="7160"/>
            </w:tblGrid>
            <w:tr w:rsidR="00FC58CD">
              <w:trPr>
                <w:tblCellSpacing w:w="0" w:type="dxa"/>
              </w:trPr>
              <w:tc>
                <w:tcPr>
                  <w:tcW w:w="1" w:type="dxa"/>
                  <w:tcMar>
                    <w:top w:w="0" w:type="dxa"/>
                    <w:left w:w="0" w:type="dxa"/>
                    <w:bottom w:w="0" w:type="dxa"/>
                    <w:right w:w="0" w:type="dxa"/>
                  </w:tcMar>
                  <w:vAlign w:val="bottom"/>
                  <w:hideMark/>
                </w:tcPr>
                <w:p w:rsidR="00FC58CD" w:rsidRDefault="00442725">
                  <w:pPr>
                    <w:pStyle w:val="skn-mlo9top-sectionright-boxsectionparagraph-tableparagraph-leftpaddingcellParagraph"/>
                    <w:spacing w:line="260" w:lineRule="atLeast"/>
                    <w:rPr>
                      <w:rStyle w:val="skn-mlo9top-sectionright-boxsectionparagraph-tableparagraph-leftpaddingcell"/>
                      <w:rFonts w:ascii="Open Sans" w:eastAsia="Open Sans" w:hAnsi="Open Sans" w:cs="Open Sans"/>
                      <w:color w:val="050505"/>
                      <w:sz w:val="20"/>
                      <w:szCs w:val="20"/>
                    </w:rPr>
                  </w:pPr>
                  <w:r>
                    <w:rPr>
                      <w:rStyle w:val="skn-mlo9top-sectionright-boxsectionparagraph-tableparagraph-leftpaddingcell"/>
                      <w:rFonts w:ascii="Open Sans" w:eastAsia="Open Sans" w:hAnsi="Open Sans" w:cs="Open Sans"/>
                      <w:color w:val="050505"/>
                      <w:sz w:val="20"/>
                      <w:szCs w:val="20"/>
                    </w:rPr>
                    <w:t> </w:t>
                  </w:r>
                </w:p>
              </w:tc>
              <w:tc>
                <w:tcPr>
                  <w:tcW w:w="7160" w:type="dxa"/>
                  <w:tcMar>
                    <w:top w:w="0" w:type="dxa"/>
                    <w:left w:w="0" w:type="dxa"/>
                    <w:bottom w:w="0" w:type="dxa"/>
                    <w:right w:w="0" w:type="dxa"/>
                  </w:tcMar>
                  <w:vAlign w:val="bottom"/>
                  <w:hideMark/>
                </w:tcPr>
                <w:p w:rsidR="00FC58CD" w:rsidRDefault="00442725">
                  <w:pPr>
                    <w:pStyle w:val="skn-mlo9top-sectionright-boxdisp-block"/>
                    <w:spacing w:line="340" w:lineRule="atLeast"/>
                    <w:rPr>
                      <w:rStyle w:val="skn-mlo9top-sectionright-boxsectionparagraph-tablenth-last-child1singlecolumn"/>
                      <w:rFonts w:ascii="Open Sans" w:eastAsia="Open Sans" w:hAnsi="Open Sans" w:cs="Open Sans"/>
                      <w:b/>
                      <w:bCs/>
                      <w:color w:val="050505"/>
                      <w:sz w:val="22"/>
                      <w:szCs w:val="22"/>
                    </w:rPr>
                  </w:pPr>
                  <w:r>
                    <w:rPr>
                      <w:rStyle w:val="span"/>
                      <w:rFonts w:ascii="Open Sans" w:eastAsia="Open Sans" w:hAnsi="Open Sans" w:cs="Open Sans"/>
                      <w:b/>
                      <w:bCs/>
                      <w:color w:val="050505"/>
                      <w:sz w:val="22"/>
                      <w:szCs w:val="22"/>
                    </w:rPr>
                    <w:t xml:space="preserve">Bachelor of Arts in Psychology </w:t>
                  </w:r>
                </w:p>
                <w:p w:rsidR="00FC58CD" w:rsidRDefault="00442725">
                  <w:pPr>
                    <w:spacing w:line="340" w:lineRule="atLeast"/>
                    <w:textAlignment w:val="auto"/>
                    <w:rPr>
                      <w:rStyle w:val="span"/>
                      <w:rFonts w:ascii="Open Sans" w:eastAsia="Open Sans" w:hAnsi="Open Sans" w:cs="Open Sans"/>
                      <w:color w:val="050505"/>
                      <w:sz w:val="22"/>
                      <w:szCs w:val="22"/>
                    </w:rPr>
                  </w:pPr>
                  <w:proofErr w:type="spellStart"/>
                  <w:r>
                    <w:rPr>
                      <w:rStyle w:val="span"/>
                      <w:rFonts w:ascii="Open Sans" w:eastAsia="Open Sans" w:hAnsi="Open Sans" w:cs="Open Sans"/>
                      <w:color w:val="050505"/>
                      <w:sz w:val="22"/>
                      <w:szCs w:val="22"/>
                    </w:rPr>
                    <w:t>Savitribai</w:t>
                  </w:r>
                  <w:proofErr w:type="spellEnd"/>
                  <w:r>
                    <w:rPr>
                      <w:rStyle w:val="span"/>
                      <w:rFonts w:ascii="Open Sans" w:eastAsia="Open Sans" w:hAnsi="Open Sans" w:cs="Open Sans"/>
                      <w:color w:val="050505"/>
                      <w:sz w:val="22"/>
                      <w:szCs w:val="22"/>
                    </w:rPr>
                    <w:t xml:space="preserve"> </w:t>
                  </w:r>
                  <w:proofErr w:type="spellStart"/>
                  <w:r>
                    <w:rPr>
                      <w:rStyle w:val="span"/>
                      <w:rFonts w:ascii="Open Sans" w:eastAsia="Open Sans" w:hAnsi="Open Sans" w:cs="Open Sans"/>
                      <w:color w:val="050505"/>
                      <w:sz w:val="22"/>
                      <w:szCs w:val="22"/>
                    </w:rPr>
                    <w:t>Phule</w:t>
                  </w:r>
                  <w:proofErr w:type="spellEnd"/>
                  <w:r>
                    <w:rPr>
                      <w:rStyle w:val="span"/>
                      <w:rFonts w:ascii="Open Sans" w:eastAsia="Open Sans" w:hAnsi="Open Sans" w:cs="Open Sans"/>
                      <w:color w:val="050505"/>
                      <w:sz w:val="22"/>
                      <w:szCs w:val="22"/>
                    </w:rPr>
                    <w:t xml:space="preserve"> Pune University, Maharashtra</w:t>
                  </w:r>
                </w:p>
              </w:tc>
            </w:tr>
          </w:tbl>
          <w:p w:rsidR="00FC58CD" w:rsidRDefault="00442725">
            <w:pPr>
              <w:pStyle w:val="skn-mlo9sectiontitle"/>
              <w:spacing w:before="480"/>
              <w:rPr>
                <w:rStyle w:val="skn-mlo9top-sectionright-box"/>
              </w:rPr>
            </w:pPr>
            <w:r>
              <w:rPr>
                <w:rStyle w:val="skn-mlo9top-sectionright-box"/>
              </w:rPr>
              <w:t>Certifications</w:t>
            </w:r>
          </w:p>
          <w:p w:rsidR="00FC58CD" w:rsidRDefault="00FC58CD">
            <w:pPr>
              <w:pStyle w:val="top-sectionright-boxborderDIV"/>
              <w:spacing w:after="320" w:line="140" w:lineRule="exact"/>
              <w:rPr>
                <w:rStyle w:val="skn-mlo9top-sectionright-box"/>
                <w:rFonts w:ascii="Open Sans" w:eastAsia="Open Sans" w:hAnsi="Open Sans" w:cs="Open Sans"/>
                <w:sz w:val="20"/>
                <w:szCs w:val="20"/>
              </w:rPr>
            </w:pPr>
          </w:p>
          <w:tbl>
            <w:tblPr>
              <w:tblStyle w:val="skn-mlo9top-sectionright-boxsectionpara-container"/>
              <w:tblW w:w="0" w:type="auto"/>
              <w:tblCellSpacing w:w="0" w:type="dxa"/>
              <w:tblLayout w:type="fixed"/>
              <w:tblCellMar>
                <w:left w:w="0" w:type="dxa"/>
                <w:right w:w="0" w:type="dxa"/>
              </w:tblCellMar>
              <w:tblLook w:val="05E0" w:firstRow="1" w:lastRow="1" w:firstColumn="1" w:lastColumn="1" w:noHBand="0" w:noVBand="1"/>
            </w:tblPr>
            <w:tblGrid>
              <w:gridCol w:w="20"/>
              <w:gridCol w:w="7160"/>
            </w:tblGrid>
            <w:tr w:rsidR="00FC58CD">
              <w:trPr>
                <w:tblCellSpacing w:w="0" w:type="dxa"/>
              </w:trPr>
              <w:tc>
                <w:tcPr>
                  <w:tcW w:w="1" w:type="dxa"/>
                  <w:tcMar>
                    <w:top w:w="0" w:type="dxa"/>
                    <w:left w:w="0" w:type="dxa"/>
                    <w:bottom w:w="0" w:type="dxa"/>
                    <w:right w:w="0" w:type="dxa"/>
                  </w:tcMar>
                  <w:vAlign w:val="bottom"/>
                  <w:hideMark/>
                </w:tcPr>
                <w:p w:rsidR="00FC58CD" w:rsidRDefault="00442725">
                  <w:pPr>
                    <w:pStyle w:val="skn-mlo9top-sectionright-boxsectionpara-containerparagraph-leftpaddingcellParagraph"/>
                    <w:spacing w:line="260" w:lineRule="atLeast"/>
                    <w:rPr>
                      <w:rStyle w:val="skn-mlo9top-sectionright-boxsectionpara-containerparagraph-leftpaddingcell"/>
                      <w:rFonts w:ascii="Open Sans" w:eastAsia="Open Sans" w:hAnsi="Open Sans" w:cs="Open Sans"/>
                      <w:color w:val="050505"/>
                      <w:sz w:val="20"/>
                      <w:szCs w:val="20"/>
                    </w:rPr>
                  </w:pPr>
                  <w:r>
                    <w:rPr>
                      <w:rStyle w:val="skn-mlo9top-sectionright-boxsectionpara-containerparagraph-leftpaddingcell"/>
                      <w:rFonts w:ascii="Open Sans" w:eastAsia="Open Sans" w:hAnsi="Open Sans" w:cs="Open Sans"/>
                      <w:color w:val="050505"/>
                      <w:sz w:val="20"/>
                      <w:szCs w:val="20"/>
                    </w:rPr>
                    <w:t> </w:t>
                  </w:r>
                </w:p>
              </w:tc>
              <w:tc>
                <w:tcPr>
                  <w:tcW w:w="7160" w:type="dxa"/>
                  <w:tcMar>
                    <w:top w:w="0" w:type="dxa"/>
                    <w:left w:w="0" w:type="dxa"/>
                    <w:bottom w:w="0" w:type="dxa"/>
                    <w:right w:w="0" w:type="dxa"/>
                  </w:tcMar>
                  <w:vAlign w:val="bottom"/>
                  <w:hideMark/>
                </w:tcPr>
                <w:p w:rsidR="00FC58CD" w:rsidRDefault="00442725">
                  <w:pPr>
                    <w:pStyle w:val="p"/>
                    <w:numPr>
                      <w:ilvl w:val="0"/>
                      <w:numId w:val="3"/>
                    </w:numPr>
                    <w:spacing w:before="60" w:after="140" w:line="260" w:lineRule="atLeast"/>
                    <w:ind w:left="580"/>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Certificate in Basic Counseling Skills</w:t>
                  </w:r>
                </w:p>
                <w:p w:rsidR="00FC58CD" w:rsidRDefault="00442725">
                  <w:pPr>
                    <w:pStyle w:val="p"/>
                    <w:numPr>
                      <w:ilvl w:val="0"/>
                      <w:numId w:val="3"/>
                    </w:numPr>
                    <w:spacing w:line="260" w:lineRule="atLeast"/>
                    <w:ind w:left="580"/>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Introduction to Mental Health Awareness</w:t>
                  </w:r>
                </w:p>
              </w:tc>
            </w:tr>
          </w:tbl>
          <w:p w:rsidR="00FC58CD" w:rsidRDefault="00442725">
            <w:pPr>
              <w:pStyle w:val="skn-mlo9sectiontitle"/>
              <w:spacing w:before="480"/>
              <w:rPr>
                <w:rStyle w:val="skn-mlo9top-sectionright-box"/>
              </w:rPr>
            </w:pPr>
            <w:r>
              <w:rPr>
                <w:rStyle w:val="skn-mlo9top-sectionright-box"/>
              </w:rPr>
              <w:t>Personal Information</w:t>
            </w:r>
          </w:p>
          <w:p w:rsidR="00FC58CD" w:rsidRDefault="00FC58CD">
            <w:pPr>
              <w:pStyle w:val="top-sectionright-boxborderDIV"/>
              <w:spacing w:after="320" w:line="140" w:lineRule="exact"/>
              <w:rPr>
                <w:rStyle w:val="skn-mlo9top-sectionright-box"/>
                <w:rFonts w:ascii="Open Sans" w:eastAsia="Open Sans" w:hAnsi="Open Sans" w:cs="Open Sans"/>
                <w:sz w:val="20"/>
                <w:szCs w:val="20"/>
              </w:rPr>
            </w:pPr>
          </w:p>
          <w:tbl>
            <w:tblPr>
              <w:tblStyle w:val="skn-mlo9top-sectionright-boxsectionparagraph-table"/>
              <w:tblW w:w="0" w:type="auto"/>
              <w:tblCellSpacing w:w="0" w:type="dxa"/>
              <w:tblLayout w:type="fixed"/>
              <w:tblCellMar>
                <w:left w:w="0" w:type="dxa"/>
                <w:right w:w="0" w:type="dxa"/>
              </w:tblCellMar>
              <w:tblLook w:val="05E0" w:firstRow="1" w:lastRow="1" w:firstColumn="1" w:lastColumn="1" w:noHBand="0" w:noVBand="1"/>
            </w:tblPr>
            <w:tblGrid>
              <w:gridCol w:w="20"/>
              <w:gridCol w:w="7160"/>
            </w:tblGrid>
            <w:tr w:rsidR="00FC58CD">
              <w:trPr>
                <w:tblCellSpacing w:w="0" w:type="dxa"/>
              </w:trPr>
              <w:tc>
                <w:tcPr>
                  <w:tcW w:w="1" w:type="dxa"/>
                  <w:tcMar>
                    <w:top w:w="0" w:type="dxa"/>
                    <w:left w:w="0" w:type="dxa"/>
                    <w:bottom w:w="0" w:type="dxa"/>
                    <w:right w:w="0" w:type="dxa"/>
                  </w:tcMar>
                  <w:vAlign w:val="bottom"/>
                  <w:hideMark/>
                </w:tcPr>
                <w:p w:rsidR="00FC58CD" w:rsidRDefault="00442725">
                  <w:pPr>
                    <w:pStyle w:val="skn-mlo9top-sectionright-boxsectionparagraph-tableparagraph-leftpaddingcellParagraph"/>
                    <w:spacing w:line="260" w:lineRule="atLeast"/>
                    <w:rPr>
                      <w:rStyle w:val="skn-mlo9top-sectionright-boxsectionparagraph-tableparagraph-leftpaddingcell"/>
                      <w:rFonts w:ascii="Open Sans" w:eastAsia="Open Sans" w:hAnsi="Open Sans" w:cs="Open Sans"/>
                      <w:color w:val="050505"/>
                      <w:sz w:val="20"/>
                      <w:szCs w:val="20"/>
                    </w:rPr>
                  </w:pPr>
                  <w:r>
                    <w:rPr>
                      <w:rStyle w:val="skn-mlo9top-sectionright-boxsectionparagraph-tableparagraph-leftpaddingcell"/>
                      <w:rFonts w:ascii="Open Sans" w:eastAsia="Open Sans" w:hAnsi="Open Sans" w:cs="Open Sans"/>
                      <w:color w:val="050505"/>
                      <w:sz w:val="20"/>
                      <w:szCs w:val="20"/>
                    </w:rPr>
                    <w:t> </w:t>
                  </w:r>
                </w:p>
              </w:tc>
              <w:tc>
                <w:tcPr>
                  <w:tcW w:w="7160" w:type="dxa"/>
                  <w:tcMar>
                    <w:top w:w="0" w:type="dxa"/>
                    <w:left w:w="0" w:type="dxa"/>
                    <w:bottom w:w="0" w:type="dxa"/>
                    <w:right w:w="0" w:type="dxa"/>
                  </w:tcMar>
                  <w:vAlign w:val="bottom"/>
                  <w:hideMark/>
                </w:tcPr>
                <w:p w:rsidR="00FC58CD" w:rsidRDefault="00442725">
                  <w:pPr>
                    <w:pStyle w:val="skn-mlo9top-sectionright-boxsectionparagraph-tableparagraph-leftpaddingcellParagraph"/>
                    <w:spacing w:line="260" w:lineRule="atLeast"/>
                    <w:rPr>
                      <w:rStyle w:val="skn-mlo9top-sectionright-boxsectionparagraph-tableparagraph-leftpaddingcell"/>
                      <w:rFonts w:ascii="Open Sans" w:eastAsia="Open Sans" w:hAnsi="Open Sans" w:cs="Open Sans"/>
                      <w:color w:val="050505"/>
                      <w:sz w:val="20"/>
                      <w:szCs w:val="20"/>
                    </w:rPr>
                  </w:pPr>
                  <w:r>
                    <w:rPr>
                      <w:rStyle w:val="skn-mlo9top-sectionright-boxsectionparagraph-tablenth-last-child1singlecolumn"/>
                      <w:rFonts w:ascii="Open Sans" w:eastAsia="Open Sans" w:hAnsi="Open Sans" w:cs="Open Sans"/>
                      <w:color w:val="050505"/>
                      <w:sz w:val="20"/>
                      <w:szCs w:val="20"/>
                    </w:rPr>
                    <w:t>Gender: Female</w:t>
                  </w:r>
                </w:p>
              </w:tc>
            </w:tr>
          </w:tbl>
          <w:p w:rsidR="00FC58CD" w:rsidRDefault="00442725">
            <w:pPr>
              <w:pStyle w:val="skn-mlo9sectiontitle"/>
              <w:spacing w:before="480"/>
              <w:rPr>
                <w:rStyle w:val="skn-mlo9top-sectionright-box"/>
              </w:rPr>
            </w:pPr>
            <w:r>
              <w:rPr>
                <w:rStyle w:val="skn-mlo9top-sectionright-box"/>
              </w:rPr>
              <w:t>Projects</w:t>
            </w:r>
          </w:p>
          <w:p w:rsidR="00FC58CD" w:rsidRDefault="00FC58CD">
            <w:pPr>
              <w:pStyle w:val="top-sectionright-boxborderDIV"/>
              <w:spacing w:after="320" w:line="140" w:lineRule="exact"/>
              <w:rPr>
                <w:rStyle w:val="skn-mlo9top-sectionright-box"/>
                <w:rFonts w:ascii="Open Sans" w:eastAsia="Open Sans" w:hAnsi="Open Sans" w:cs="Open Sans"/>
                <w:sz w:val="20"/>
                <w:szCs w:val="20"/>
              </w:rPr>
            </w:pPr>
          </w:p>
          <w:tbl>
            <w:tblPr>
              <w:tblStyle w:val="skn-mlo9top-sectionright-boxsectionparagraph-table"/>
              <w:tblW w:w="0" w:type="auto"/>
              <w:tblCellSpacing w:w="0" w:type="dxa"/>
              <w:tblLayout w:type="fixed"/>
              <w:tblCellMar>
                <w:left w:w="0" w:type="dxa"/>
                <w:right w:w="0" w:type="dxa"/>
              </w:tblCellMar>
              <w:tblLook w:val="05E0" w:firstRow="1" w:lastRow="1" w:firstColumn="1" w:lastColumn="1" w:noHBand="0" w:noVBand="1"/>
            </w:tblPr>
            <w:tblGrid>
              <w:gridCol w:w="20"/>
              <w:gridCol w:w="7160"/>
            </w:tblGrid>
            <w:tr w:rsidR="00FC58CD">
              <w:trPr>
                <w:tblCellSpacing w:w="0" w:type="dxa"/>
              </w:trPr>
              <w:tc>
                <w:tcPr>
                  <w:tcW w:w="1" w:type="dxa"/>
                  <w:tcMar>
                    <w:top w:w="0" w:type="dxa"/>
                    <w:left w:w="0" w:type="dxa"/>
                    <w:bottom w:w="0" w:type="dxa"/>
                    <w:right w:w="0" w:type="dxa"/>
                  </w:tcMar>
                  <w:vAlign w:val="bottom"/>
                  <w:hideMark/>
                </w:tcPr>
                <w:p w:rsidR="00FC58CD" w:rsidRDefault="00442725">
                  <w:pPr>
                    <w:pStyle w:val="skn-mlo9top-sectionright-boxsectionparagraph-tableparagraph-leftpaddingcellParagraph"/>
                    <w:spacing w:line="260" w:lineRule="atLeast"/>
                    <w:rPr>
                      <w:rStyle w:val="skn-mlo9top-sectionright-boxsectionparagraph-tableparagraph-leftpaddingcell"/>
                      <w:rFonts w:ascii="Open Sans" w:eastAsia="Open Sans" w:hAnsi="Open Sans" w:cs="Open Sans"/>
                      <w:color w:val="050505"/>
                      <w:sz w:val="20"/>
                      <w:szCs w:val="20"/>
                    </w:rPr>
                  </w:pPr>
                  <w:r>
                    <w:rPr>
                      <w:rStyle w:val="skn-mlo9top-sectionright-boxsectionparagraph-tableparagraph-leftpaddingcell"/>
                      <w:rFonts w:ascii="Open Sans" w:eastAsia="Open Sans" w:hAnsi="Open Sans" w:cs="Open Sans"/>
                      <w:color w:val="050505"/>
                      <w:sz w:val="20"/>
                      <w:szCs w:val="20"/>
                    </w:rPr>
                    <w:t> </w:t>
                  </w:r>
                </w:p>
              </w:tc>
              <w:tc>
                <w:tcPr>
                  <w:tcW w:w="7160" w:type="dxa"/>
                  <w:tcMar>
                    <w:top w:w="0" w:type="dxa"/>
                    <w:left w:w="0" w:type="dxa"/>
                    <w:bottom w:w="0" w:type="dxa"/>
                    <w:right w:w="0" w:type="dxa"/>
                  </w:tcMar>
                  <w:vAlign w:val="bottom"/>
                  <w:hideMark/>
                </w:tcPr>
                <w:p w:rsidR="00FC58CD" w:rsidRDefault="00442725">
                  <w:pPr>
                    <w:pStyle w:val="skn-mlo9top-sectionright-boxsectionparagraph-tableparagraph-leftpaddingcellParagraph"/>
                    <w:spacing w:line="260" w:lineRule="atLeast"/>
                    <w:rPr>
                      <w:rStyle w:val="skn-mlo9top-sectionright-boxsectionparagraph-tableparagraph-leftpaddingcell"/>
                      <w:rFonts w:ascii="Open Sans" w:eastAsia="Open Sans" w:hAnsi="Open Sans" w:cs="Open Sans"/>
                      <w:color w:val="050505"/>
                      <w:sz w:val="20"/>
                      <w:szCs w:val="20"/>
                    </w:rPr>
                  </w:pPr>
                  <w:r>
                    <w:rPr>
                      <w:rStyle w:val="skn-mlo9top-sectionright-boxsectionparagraph-tablenth-last-child1singlecolumn"/>
                      <w:rFonts w:ascii="Open Sans" w:eastAsia="Open Sans" w:hAnsi="Open Sans" w:cs="Open Sans"/>
                      <w:color w:val="050505"/>
                      <w:sz w:val="20"/>
                      <w:szCs w:val="20"/>
                    </w:rPr>
                    <w:t>Stress Management Study, Studied stress levels among college students using questionnaires. Child Behavior Observation Project, Observed learning behavior patterns in early childhood settings.</w:t>
                  </w:r>
                </w:p>
              </w:tc>
            </w:tr>
          </w:tbl>
          <w:p w:rsidR="00FC58CD" w:rsidRDefault="00442725">
            <w:pPr>
              <w:pStyle w:val="skn-mlo9sectiontitle"/>
              <w:spacing w:before="480"/>
              <w:rPr>
                <w:rStyle w:val="skn-mlo9top-sectionright-box"/>
              </w:rPr>
            </w:pPr>
            <w:r>
              <w:rPr>
                <w:rStyle w:val="skn-mlo9top-sectionright-box"/>
              </w:rPr>
              <w:t>References</w:t>
            </w:r>
          </w:p>
          <w:p w:rsidR="00FC58CD" w:rsidRDefault="00FC58CD">
            <w:pPr>
              <w:pStyle w:val="top-sectionright-boxborderDIV"/>
              <w:spacing w:after="320" w:line="140" w:lineRule="exact"/>
              <w:rPr>
                <w:rStyle w:val="skn-mlo9top-sectionright-box"/>
                <w:rFonts w:ascii="Open Sans" w:eastAsia="Open Sans" w:hAnsi="Open Sans" w:cs="Open Sans"/>
                <w:sz w:val="20"/>
                <w:szCs w:val="20"/>
              </w:rPr>
            </w:pPr>
          </w:p>
          <w:tbl>
            <w:tblPr>
              <w:tblStyle w:val="skn-mlo9top-sectionright-boxsectionpara-container"/>
              <w:tblW w:w="0" w:type="auto"/>
              <w:tblCellSpacing w:w="0" w:type="dxa"/>
              <w:tblLayout w:type="fixed"/>
              <w:tblCellMar>
                <w:left w:w="0" w:type="dxa"/>
                <w:right w:w="0" w:type="dxa"/>
              </w:tblCellMar>
              <w:tblLook w:val="05E0" w:firstRow="1" w:lastRow="1" w:firstColumn="1" w:lastColumn="1" w:noHBand="0" w:noVBand="1"/>
            </w:tblPr>
            <w:tblGrid>
              <w:gridCol w:w="20"/>
              <w:gridCol w:w="7160"/>
            </w:tblGrid>
            <w:tr w:rsidR="00FC58CD">
              <w:trPr>
                <w:tblCellSpacing w:w="0" w:type="dxa"/>
              </w:trPr>
              <w:tc>
                <w:tcPr>
                  <w:tcW w:w="1" w:type="dxa"/>
                  <w:tcMar>
                    <w:top w:w="0" w:type="dxa"/>
                    <w:left w:w="0" w:type="dxa"/>
                    <w:bottom w:w="0" w:type="dxa"/>
                    <w:right w:w="0" w:type="dxa"/>
                  </w:tcMar>
                  <w:vAlign w:val="bottom"/>
                  <w:hideMark/>
                </w:tcPr>
                <w:p w:rsidR="00FC58CD" w:rsidRDefault="00442725">
                  <w:pPr>
                    <w:pStyle w:val="skn-mlo9top-sectionright-boxsectionpara-containerparagraph-leftpaddingcellParagraph"/>
                    <w:spacing w:line="260" w:lineRule="atLeast"/>
                    <w:rPr>
                      <w:rStyle w:val="skn-mlo9top-sectionright-boxsectionpara-containerparagraph-leftpaddingcell"/>
                      <w:rFonts w:ascii="Open Sans" w:eastAsia="Open Sans" w:hAnsi="Open Sans" w:cs="Open Sans"/>
                      <w:color w:val="050505"/>
                      <w:sz w:val="20"/>
                      <w:szCs w:val="20"/>
                    </w:rPr>
                  </w:pPr>
                  <w:r>
                    <w:rPr>
                      <w:rStyle w:val="skn-mlo9top-sectionright-boxsectionpara-containerparagraph-leftpaddingcell"/>
                      <w:rFonts w:ascii="Open Sans" w:eastAsia="Open Sans" w:hAnsi="Open Sans" w:cs="Open Sans"/>
                      <w:color w:val="050505"/>
                      <w:sz w:val="20"/>
                      <w:szCs w:val="20"/>
                    </w:rPr>
                    <w:t> </w:t>
                  </w:r>
                </w:p>
              </w:tc>
              <w:tc>
                <w:tcPr>
                  <w:tcW w:w="7160" w:type="dxa"/>
                  <w:tcMar>
                    <w:top w:w="0" w:type="dxa"/>
                    <w:left w:w="0" w:type="dxa"/>
                    <w:bottom w:w="0" w:type="dxa"/>
                    <w:right w:w="0" w:type="dxa"/>
                  </w:tcMar>
                  <w:vAlign w:val="bottom"/>
                  <w:hideMark/>
                </w:tcPr>
                <w:p w:rsidR="00FC58CD" w:rsidRDefault="00442725">
                  <w:pPr>
                    <w:pStyle w:val="skn-mlo9top-sectionright-boxsectionpara-containerparagraph-leftpaddingcellParagraph"/>
                    <w:spacing w:line="260" w:lineRule="atLeast"/>
                    <w:rPr>
                      <w:rStyle w:val="skn-mlo9top-sectionright-boxsectionpara-containerparagraph-leftpaddingcell"/>
                      <w:rFonts w:ascii="Open Sans" w:eastAsia="Open Sans" w:hAnsi="Open Sans" w:cs="Open Sans"/>
                      <w:color w:val="050505"/>
                      <w:sz w:val="20"/>
                      <w:szCs w:val="20"/>
                    </w:rPr>
                  </w:pPr>
                  <w:r>
                    <w:rPr>
                      <w:rStyle w:val="skn-mlo9txt-bold"/>
                      <w:rFonts w:ascii="Open Sans" w:eastAsia="Open Sans" w:hAnsi="Open Sans" w:cs="Open Sans"/>
                      <w:color w:val="050505"/>
                      <w:sz w:val="20"/>
                      <w:szCs w:val="20"/>
                    </w:rPr>
                    <w:t>References available</w:t>
                  </w:r>
                  <w:r>
                    <w:rPr>
                      <w:rStyle w:val="skn-mlo9txt-bold"/>
                      <w:rFonts w:ascii="Open Sans" w:eastAsia="Open Sans" w:hAnsi="Open Sans" w:cs="Open Sans"/>
                      <w:color w:val="050505"/>
                      <w:sz w:val="20"/>
                      <w:szCs w:val="20"/>
                    </w:rPr>
                    <w:t xml:space="preserve"> upon request</w:t>
                  </w:r>
                </w:p>
              </w:tc>
            </w:tr>
          </w:tbl>
          <w:p w:rsidR="00FC58CD" w:rsidRDefault="00FC58CD">
            <w:pPr>
              <w:rPr>
                <w:rStyle w:val="skn-mlo9top-sectionright-box"/>
                <w:rFonts w:ascii="Open Sans" w:eastAsia="Open Sans" w:hAnsi="Open Sans" w:cs="Open Sans"/>
                <w:sz w:val="20"/>
                <w:szCs w:val="20"/>
              </w:rPr>
            </w:pPr>
          </w:p>
        </w:tc>
        <w:tc>
          <w:tcPr>
            <w:tcW w:w="420" w:type="dxa"/>
            <w:tcMar>
              <w:top w:w="0" w:type="dxa"/>
              <w:left w:w="0" w:type="dxa"/>
              <w:bottom w:w="0" w:type="dxa"/>
              <w:right w:w="0" w:type="dxa"/>
            </w:tcMar>
            <w:vAlign w:val="bottom"/>
            <w:hideMark/>
          </w:tcPr>
          <w:p w:rsidR="00FC58CD" w:rsidRDefault="00FC58CD">
            <w:pPr>
              <w:rPr>
                <w:rStyle w:val="skn-mlo9top-sectionright-box"/>
                <w:rFonts w:ascii="Open Sans" w:eastAsia="Open Sans" w:hAnsi="Open Sans" w:cs="Open Sans"/>
                <w:sz w:val="20"/>
                <w:szCs w:val="20"/>
              </w:rPr>
            </w:pPr>
          </w:p>
        </w:tc>
      </w:tr>
    </w:tbl>
    <w:p w:rsidR="00FC58CD" w:rsidRDefault="00442725">
      <w:pPr>
        <w:spacing w:line="20" w:lineRule="auto"/>
        <w:rPr>
          <w:rFonts w:ascii="Open Sans" w:eastAsia="Open Sans" w:hAnsi="Open Sans" w:cs="Open Sans"/>
          <w:color w:val="050505"/>
          <w:sz w:val="20"/>
          <w:szCs w:val="20"/>
        </w:rPr>
      </w:pPr>
      <w:r>
        <w:rPr>
          <w:color w:val="FFFFFF"/>
          <w:sz w:val="2"/>
        </w:rPr>
        <w:lastRenderedPageBreak/>
        <w:t>.</w:t>
      </w:r>
    </w:p>
    <w:sectPr w:rsidR="00FC58CD">
      <w:headerReference w:type="default" r:id="rId11"/>
      <w:pgSz w:w="12240" w:h="15840"/>
      <w:pgMar w:top="0" w:right="0" w:bottom="0" w:left="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2725" w:rsidRDefault="00442725">
      <w:pPr>
        <w:spacing w:line="240" w:lineRule="auto"/>
      </w:pPr>
      <w:r>
        <w:separator/>
      </w:r>
    </w:p>
  </w:endnote>
  <w:endnote w:type="continuationSeparator" w:id="0">
    <w:p w:rsidR="00442725" w:rsidRDefault="0044272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unito Sans">
    <w:charset w:val="00"/>
    <w:family w:val="auto"/>
    <w:pitch w:val="default"/>
    <w:sig w:usb0="00000000" w:usb1="00000000" w:usb2="00000000" w:usb3="00000000" w:csb0="00000001" w:csb1="00000000"/>
    <w:embedRegular r:id="rId1" w:fontKey="{C975994F-3C66-4DF3-8415-317BCACFE410}"/>
  </w:font>
  <w:font w:name="Open Sans">
    <w:charset w:val="00"/>
    <w:family w:val="auto"/>
    <w:pitch w:val="default"/>
    <w:sig w:usb0="00000000" w:usb1="00000000" w:usb2="00000000" w:usb3="00000000" w:csb0="00000001" w:csb1="00000000"/>
    <w:embedRegular r:id="rId2" w:fontKey="{BE1449C1-C301-4FAD-8D36-9A10DEF3B687}"/>
    <w:embedBold r:id="rId3" w:fontKey="{5E7FD866-E39A-4D0A-A5A5-89BC971F9F4D}"/>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2725" w:rsidRDefault="00442725">
      <w:pPr>
        <w:spacing w:line="240" w:lineRule="auto"/>
      </w:pPr>
      <w:r>
        <w:separator/>
      </w:r>
    </w:p>
  </w:footnote>
  <w:footnote w:type="continuationSeparator" w:id="0">
    <w:p w:rsidR="00442725" w:rsidRDefault="0044272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C58CD" w:rsidRDefault="00442725">
    <w:pPr>
      <w:spacing w:line="20" w:lineRule="auto"/>
    </w:pPr>
    <w:r>
      <w:pict>
        <v:rect id="_x0000_s2049" style="position:absolute;margin-left:0;margin-top:0;width:3in;height:11in;z-index:-251658752;mso-position-horizontal-relative:page;mso-position-vertical-relative:page" o:allowincell="f" fillcolor="#469fbe" stroked="f">
          <v:path strokeok="f"/>
          <w10:wrap anchorx="page" anchory="page"/>
        </v:rect>
      </w:pict>
    </w:r>
    <w:r>
      <w:rPr>
        <w:color w:val="FFFFFF"/>
        <w:sz w:val="2"/>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F7D8ABD6">
      <w:start w:val="1"/>
      <w:numFmt w:val="bullet"/>
      <w:lvlText w:val=""/>
      <w:lvlJc w:val="left"/>
      <w:pPr>
        <w:ind w:left="720" w:hanging="360"/>
      </w:pPr>
      <w:rPr>
        <w:rFonts w:ascii="Symbol" w:hAnsi="Symbol"/>
      </w:rPr>
    </w:lvl>
    <w:lvl w:ilvl="1" w:tplc="A23426C8">
      <w:start w:val="1"/>
      <w:numFmt w:val="bullet"/>
      <w:lvlText w:val="o"/>
      <w:lvlJc w:val="left"/>
      <w:pPr>
        <w:tabs>
          <w:tab w:val="num" w:pos="1440"/>
        </w:tabs>
        <w:ind w:left="1440" w:hanging="360"/>
      </w:pPr>
      <w:rPr>
        <w:rFonts w:ascii="Courier New" w:hAnsi="Courier New"/>
      </w:rPr>
    </w:lvl>
    <w:lvl w:ilvl="2" w:tplc="4CF6ED12">
      <w:start w:val="1"/>
      <w:numFmt w:val="bullet"/>
      <w:lvlText w:val=""/>
      <w:lvlJc w:val="left"/>
      <w:pPr>
        <w:tabs>
          <w:tab w:val="num" w:pos="2160"/>
        </w:tabs>
        <w:ind w:left="2160" w:hanging="360"/>
      </w:pPr>
      <w:rPr>
        <w:rFonts w:ascii="Wingdings" w:hAnsi="Wingdings"/>
      </w:rPr>
    </w:lvl>
    <w:lvl w:ilvl="3" w:tplc="5A90B70E">
      <w:start w:val="1"/>
      <w:numFmt w:val="bullet"/>
      <w:lvlText w:val=""/>
      <w:lvlJc w:val="left"/>
      <w:pPr>
        <w:tabs>
          <w:tab w:val="num" w:pos="2880"/>
        </w:tabs>
        <w:ind w:left="2880" w:hanging="360"/>
      </w:pPr>
      <w:rPr>
        <w:rFonts w:ascii="Symbol" w:hAnsi="Symbol"/>
      </w:rPr>
    </w:lvl>
    <w:lvl w:ilvl="4" w:tplc="04E632A2">
      <w:start w:val="1"/>
      <w:numFmt w:val="bullet"/>
      <w:lvlText w:val="o"/>
      <w:lvlJc w:val="left"/>
      <w:pPr>
        <w:tabs>
          <w:tab w:val="num" w:pos="3600"/>
        </w:tabs>
        <w:ind w:left="3600" w:hanging="360"/>
      </w:pPr>
      <w:rPr>
        <w:rFonts w:ascii="Courier New" w:hAnsi="Courier New"/>
      </w:rPr>
    </w:lvl>
    <w:lvl w:ilvl="5" w:tplc="BA3659D4">
      <w:start w:val="1"/>
      <w:numFmt w:val="bullet"/>
      <w:lvlText w:val=""/>
      <w:lvlJc w:val="left"/>
      <w:pPr>
        <w:tabs>
          <w:tab w:val="num" w:pos="4320"/>
        </w:tabs>
        <w:ind w:left="4320" w:hanging="360"/>
      </w:pPr>
      <w:rPr>
        <w:rFonts w:ascii="Wingdings" w:hAnsi="Wingdings"/>
      </w:rPr>
    </w:lvl>
    <w:lvl w:ilvl="6" w:tplc="9D02D4CE">
      <w:start w:val="1"/>
      <w:numFmt w:val="bullet"/>
      <w:lvlText w:val=""/>
      <w:lvlJc w:val="left"/>
      <w:pPr>
        <w:tabs>
          <w:tab w:val="num" w:pos="5040"/>
        </w:tabs>
        <w:ind w:left="5040" w:hanging="360"/>
      </w:pPr>
      <w:rPr>
        <w:rFonts w:ascii="Symbol" w:hAnsi="Symbol"/>
      </w:rPr>
    </w:lvl>
    <w:lvl w:ilvl="7" w:tplc="76EE130A">
      <w:start w:val="1"/>
      <w:numFmt w:val="bullet"/>
      <w:lvlText w:val="o"/>
      <w:lvlJc w:val="left"/>
      <w:pPr>
        <w:tabs>
          <w:tab w:val="num" w:pos="5760"/>
        </w:tabs>
        <w:ind w:left="5760" w:hanging="360"/>
      </w:pPr>
      <w:rPr>
        <w:rFonts w:ascii="Courier New" w:hAnsi="Courier New"/>
      </w:rPr>
    </w:lvl>
    <w:lvl w:ilvl="8" w:tplc="C412893C">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tplc="D9BA71DC">
      <w:start w:val="1"/>
      <w:numFmt w:val="bullet"/>
      <w:lvlText w:val=""/>
      <w:lvlJc w:val="left"/>
      <w:pPr>
        <w:ind w:left="720" w:hanging="360"/>
      </w:pPr>
      <w:rPr>
        <w:rFonts w:ascii="Symbol" w:hAnsi="Symbol"/>
      </w:rPr>
    </w:lvl>
    <w:lvl w:ilvl="1" w:tplc="88F240EE">
      <w:start w:val="1"/>
      <w:numFmt w:val="bullet"/>
      <w:lvlText w:val="o"/>
      <w:lvlJc w:val="left"/>
      <w:pPr>
        <w:tabs>
          <w:tab w:val="num" w:pos="1440"/>
        </w:tabs>
        <w:ind w:left="1440" w:hanging="360"/>
      </w:pPr>
      <w:rPr>
        <w:rFonts w:ascii="Courier New" w:hAnsi="Courier New"/>
      </w:rPr>
    </w:lvl>
    <w:lvl w:ilvl="2" w:tplc="65A27FCC">
      <w:start w:val="1"/>
      <w:numFmt w:val="bullet"/>
      <w:lvlText w:val=""/>
      <w:lvlJc w:val="left"/>
      <w:pPr>
        <w:tabs>
          <w:tab w:val="num" w:pos="2160"/>
        </w:tabs>
        <w:ind w:left="2160" w:hanging="360"/>
      </w:pPr>
      <w:rPr>
        <w:rFonts w:ascii="Wingdings" w:hAnsi="Wingdings"/>
      </w:rPr>
    </w:lvl>
    <w:lvl w:ilvl="3" w:tplc="5E10DEDA">
      <w:start w:val="1"/>
      <w:numFmt w:val="bullet"/>
      <w:lvlText w:val=""/>
      <w:lvlJc w:val="left"/>
      <w:pPr>
        <w:tabs>
          <w:tab w:val="num" w:pos="2880"/>
        </w:tabs>
        <w:ind w:left="2880" w:hanging="360"/>
      </w:pPr>
      <w:rPr>
        <w:rFonts w:ascii="Symbol" w:hAnsi="Symbol"/>
      </w:rPr>
    </w:lvl>
    <w:lvl w:ilvl="4" w:tplc="DC0A013C">
      <w:start w:val="1"/>
      <w:numFmt w:val="bullet"/>
      <w:lvlText w:val="o"/>
      <w:lvlJc w:val="left"/>
      <w:pPr>
        <w:tabs>
          <w:tab w:val="num" w:pos="3600"/>
        </w:tabs>
        <w:ind w:left="3600" w:hanging="360"/>
      </w:pPr>
      <w:rPr>
        <w:rFonts w:ascii="Courier New" w:hAnsi="Courier New"/>
      </w:rPr>
    </w:lvl>
    <w:lvl w:ilvl="5" w:tplc="AB426F0A">
      <w:start w:val="1"/>
      <w:numFmt w:val="bullet"/>
      <w:lvlText w:val=""/>
      <w:lvlJc w:val="left"/>
      <w:pPr>
        <w:tabs>
          <w:tab w:val="num" w:pos="4320"/>
        </w:tabs>
        <w:ind w:left="4320" w:hanging="360"/>
      </w:pPr>
      <w:rPr>
        <w:rFonts w:ascii="Wingdings" w:hAnsi="Wingdings"/>
      </w:rPr>
    </w:lvl>
    <w:lvl w:ilvl="6" w:tplc="39E43A88">
      <w:start w:val="1"/>
      <w:numFmt w:val="bullet"/>
      <w:lvlText w:val=""/>
      <w:lvlJc w:val="left"/>
      <w:pPr>
        <w:tabs>
          <w:tab w:val="num" w:pos="5040"/>
        </w:tabs>
        <w:ind w:left="5040" w:hanging="360"/>
      </w:pPr>
      <w:rPr>
        <w:rFonts w:ascii="Symbol" w:hAnsi="Symbol"/>
      </w:rPr>
    </w:lvl>
    <w:lvl w:ilvl="7" w:tplc="05B686CC">
      <w:start w:val="1"/>
      <w:numFmt w:val="bullet"/>
      <w:lvlText w:val="o"/>
      <w:lvlJc w:val="left"/>
      <w:pPr>
        <w:tabs>
          <w:tab w:val="num" w:pos="5760"/>
        </w:tabs>
        <w:ind w:left="5760" w:hanging="360"/>
      </w:pPr>
      <w:rPr>
        <w:rFonts w:ascii="Courier New" w:hAnsi="Courier New"/>
      </w:rPr>
    </w:lvl>
    <w:lvl w:ilvl="8" w:tplc="D5C8E63E">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tplc="57B64622">
      <w:start w:val="1"/>
      <w:numFmt w:val="bullet"/>
      <w:lvlText w:val=""/>
      <w:lvlJc w:val="left"/>
      <w:pPr>
        <w:ind w:left="720" w:hanging="360"/>
      </w:pPr>
      <w:rPr>
        <w:rFonts w:ascii="Symbol" w:hAnsi="Symbol"/>
      </w:rPr>
    </w:lvl>
    <w:lvl w:ilvl="1" w:tplc="181089A0">
      <w:start w:val="1"/>
      <w:numFmt w:val="bullet"/>
      <w:lvlText w:val="o"/>
      <w:lvlJc w:val="left"/>
      <w:pPr>
        <w:tabs>
          <w:tab w:val="num" w:pos="1440"/>
        </w:tabs>
        <w:ind w:left="1440" w:hanging="360"/>
      </w:pPr>
      <w:rPr>
        <w:rFonts w:ascii="Courier New" w:hAnsi="Courier New"/>
      </w:rPr>
    </w:lvl>
    <w:lvl w:ilvl="2" w:tplc="2F6A5892">
      <w:start w:val="1"/>
      <w:numFmt w:val="bullet"/>
      <w:lvlText w:val=""/>
      <w:lvlJc w:val="left"/>
      <w:pPr>
        <w:tabs>
          <w:tab w:val="num" w:pos="2160"/>
        </w:tabs>
        <w:ind w:left="2160" w:hanging="360"/>
      </w:pPr>
      <w:rPr>
        <w:rFonts w:ascii="Wingdings" w:hAnsi="Wingdings"/>
      </w:rPr>
    </w:lvl>
    <w:lvl w:ilvl="3" w:tplc="3684DF1A">
      <w:start w:val="1"/>
      <w:numFmt w:val="bullet"/>
      <w:lvlText w:val=""/>
      <w:lvlJc w:val="left"/>
      <w:pPr>
        <w:tabs>
          <w:tab w:val="num" w:pos="2880"/>
        </w:tabs>
        <w:ind w:left="2880" w:hanging="360"/>
      </w:pPr>
      <w:rPr>
        <w:rFonts w:ascii="Symbol" w:hAnsi="Symbol"/>
      </w:rPr>
    </w:lvl>
    <w:lvl w:ilvl="4" w:tplc="6870E9FC">
      <w:start w:val="1"/>
      <w:numFmt w:val="bullet"/>
      <w:lvlText w:val="o"/>
      <w:lvlJc w:val="left"/>
      <w:pPr>
        <w:tabs>
          <w:tab w:val="num" w:pos="3600"/>
        </w:tabs>
        <w:ind w:left="3600" w:hanging="360"/>
      </w:pPr>
      <w:rPr>
        <w:rFonts w:ascii="Courier New" w:hAnsi="Courier New"/>
      </w:rPr>
    </w:lvl>
    <w:lvl w:ilvl="5" w:tplc="EA0C8F24">
      <w:start w:val="1"/>
      <w:numFmt w:val="bullet"/>
      <w:lvlText w:val=""/>
      <w:lvlJc w:val="left"/>
      <w:pPr>
        <w:tabs>
          <w:tab w:val="num" w:pos="4320"/>
        </w:tabs>
        <w:ind w:left="4320" w:hanging="360"/>
      </w:pPr>
      <w:rPr>
        <w:rFonts w:ascii="Wingdings" w:hAnsi="Wingdings"/>
      </w:rPr>
    </w:lvl>
    <w:lvl w:ilvl="6" w:tplc="DDCC9208">
      <w:start w:val="1"/>
      <w:numFmt w:val="bullet"/>
      <w:lvlText w:val=""/>
      <w:lvlJc w:val="left"/>
      <w:pPr>
        <w:tabs>
          <w:tab w:val="num" w:pos="5040"/>
        </w:tabs>
        <w:ind w:left="5040" w:hanging="360"/>
      </w:pPr>
      <w:rPr>
        <w:rFonts w:ascii="Symbol" w:hAnsi="Symbol"/>
      </w:rPr>
    </w:lvl>
    <w:lvl w:ilvl="7" w:tplc="A0C889FA">
      <w:start w:val="1"/>
      <w:numFmt w:val="bullet"/>
      <w:lvlText w:val="o"/>
      <w:lvlJc w:val="left"/>
      <w:pPr>
        <w:tabs>
          <w:tab w:val="num" w:pos="5760"/>
        </w:tabs>
        <w:ind w:left="5760" w:hanging="360"/>
      </w:pPr>
      <w:rPr>
        <w:rFonts w:ascii="Courier New" w:hAnsi="Courier New"/>
      </w:rPr>
    </w:lvl>
    <w:lvl w:ilvl="8" w:tplc="A5A2BCF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proofState w:spelling="clean" w:grammar="clean"/>
  <w:defaultTabStop w:val="720"/>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FC58CD"/>
    <w:rsid w:val="003E4D4A"/>
    <w:rsid w:val="00442725"/>
    <w:rsid w:val="00897A5C"/>
    <w:rsid w:val="00DF2FBA"/>
    <w:rsid w:val="00FC58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5520CEA7-863A-451F-BDFB-053EF0FF9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pPr>
      <w:spacing w:line="240" w:lineRule="atLeast"/>
      <w:textAlignment w:val="baseline"/>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sz w:val="48"/>
      <w:szCs w:val="48"/>
    </w:rPr>
  </w:style>
  <w:style w:type="paragraph" w:styleId="Heading2">
    <w:name w:val="heading 2"/>
    <w:basedOn w:val="Normal"/>
    <w:next w:val="Normal"/>
    <w:link w:val="Heading2Char"/>
    <w:uiPriority w:val="9"/>
    <w:qFormat/>
    <w:rsid w:val="00506D7A"/>
    <w:pPr>
      <w:keepNext/>
      <w:keepLines/>
      <w:spacing w:before="40"/>
      <w:outlineLvl w:val="1"/>
    </w:pPr>
    <w:rPr>
      <w:b/>
      <w:bCs/>
      <w:color w:val="2F5496"/>
      <w:sz w:val="36"/>
      <w:szCs w:val="36"/>
    </w:rPr>
  </w:style>
  <w:style w:type="paragraph" w:styleId="Heading3">
    <w:name w:val="heading 3"/>
    <w:basedOn w:val="Normal"/>
    <w:next w:val="Normal"/>
    <w:link w:val="Heading3Char"/>
    <w:uiPriority w:val="9"/>
    <w:qFormat/>
    <w:rsid w:val="00506D7A"/>
    <w:pPr>
      <w:keepNext/>
      <w:keepLines/>
      <w:spacing w:before="40"/>
      <w:outlineLvl w:val="2"/>
    </w:pPr>
    <w:rPr>
      <w:b/>
      <w:bCs/>
      <w:color w:val="1F3763"/>
      <w:sz w:val="28"/>
      <w:szCs w:val="28"/>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sz w:val="20"/>
      <w:szCs w:val="20"/>
    </w:rPr>
  </w:style>
  <w:style w:type="paragraph" w:styleId="Heading6">
    <w:name w:val="heading 6"/>
    <w:basedOn w:val="Normal"/>
    <w:next w:val="Normal"/>
    <w:link w:val="Heading6Char"/>
    <w:uiPriority w:val="9"/>
    <w:qFormat/>
    <w:rsid w:val="00506D7A"/>
    <w:pPr>
      <w:keepNext/>
      <w:keepLines/>
      <w:spacing w:before="40"/>
      <w:outlineLvl w:val="5"/>
    </w:pPr>
    <w:rPr>
      <w:b/>
      <w:bCs/>
      <w:color w:val="1F3763"/>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skn-mlo9pagesize">
    <w:name w:val="skn-mlo9_pagesize"/>
    <w:basedOn w:val="Normal"/>
  </w:style>
  <w:style w:type="character" w:customStyle="1" w:styleId="documenttop-sectioncolor-padding-cell">
    <w:name w:val="document_top-section_color-padding-cell"/>
    <w:basedOn w:val="DefaultParagraphFont"/>
  </w:style>
  <w:style w:type="character" w:customStyle="1" w:styleId="documenttop-sectionleft-box">
    <w:name w:val="document_top-section_left-box"/>
    <w:basedOn w:val="DefaultParagraphFont"/>
  </w:style>
  <w:style w:type="paragraph" w:customStyle="1" w:styleId="skn-mlo9top-sectionleft-boxsectionnth-child1">
    <w:name w:val="skn-mlo9_top-section_left-box_section_nth-child(1)"/>
    <w:basedOn w:val="Normal"/>
  </w:style>
  <w:style w:type="paragraph" w:customStyle="1" w:styleId="skn-mlo9firstparagraph">
    <w:name w:val="skn-mlo9_firstparagraph"/>
    <w:basedOn w:val="Normal"/>
  </w:style>
  <w:style w:type="paragraph" w:customStyle="1" w:styleId="skn-mlo9name">
    <w:name w:val="skn-mlo9_name"/>
    <w:basedOn w:val="Normal"/>
    <w:pPr>
      <w:spacing w:line="640" w:lineRule="atLeast"/>
    </w:pPr>
    <w:rPr>
      <w:rFonts w:ascii="Nunito Sans" w:eastAsia="Nunito Sans" w:hAnsi="Nunito Sans" w:cs="Nunito Sans"/>
      <w:caps/>
      <w:spacing w:val="48"/>
      <w:sz w:val="48"/>
      <w:szCs w:val="48"/>
    </w:rPr>
  </w:style>
  <w:style w:type="character" w:customStyle="1" w:styleId="span">
    <w:name w:val="span"/>
    <w:basedOn w:val="DefaultParagraphFont"/>
    <w:rPr>
      <w:bdr w:val="none" w:sz="0" w:space="0" w:color="auto"/>
      <w:vertAlign w:val="baseline"/>
    </w:rPr>
  </w:style>
  <w:style w:type="paragraph" w:customStyle="1" w:styleId="skn-mlo9resumetitle">
    <w:name w:val="skn-mlo9_resumetitle"/>
    <w:basedOn w:val="Normal"/>
    <w:pPr>
      <w:pBdr>
        <w:top w:val="none" w:sz="0" w:space="6" w:color="auto"/>
      </w:pBdr>
      <w:spacing w:line="300" w:lineRule="atLeast"/>
    </w:pPr>
    <w:rPr>
      <w:rFonts w:ascii="Nunito Sans" w:eastAsia="Nunito Sans" w:hAnsi="Nunito Sans" w:cs="Nunito Sans"/>
      <w:caps/>
      <w:spacing w:val="19"/>
    </w:rPr>
  </w:style>
  <w:style w:type="paragraph" w:customStyle="1" w:styleId="skn-mlo9section">
    <w:name w:val="skn-mlo9_section"/>
    <w:basedOn w:val="Normal"/>
  </w:style>
  <w:style w:type="paragraph" w:customStyle="1" w:styleId="skn-mlo9heading">
    <w:name w:val="skn-mlo9_heading"/>
    <w:basedOn w:val="Normal"/>
  </w:style>
  <w:style w:type="paragraph" w:customStyle="1" w:styleId="skn-mlo9sectiontitle">
    <w:name w:val="skn-mlo9_sectiontitle"/>
    <w:basedOn w:val="Normal"/>
    <w:pPr>
      <w:spacing w:line="300" w:lineRule="atLeast"/>
    </w:pPr>
    <w:rPr>
      <w:rFonts w:ascii="Nunito Sans" w:eastAsia="Nunito Sans" w:hAnsi="Nunito Sans" w:cs="Nunito Sans"/>
      <w:caps/>
      <w:spacing w:val="12"/>
    </w:rPr>
  </w:style>
  <w:style w:type="paragraph" w:customStyle="1" w:styleId="top-sectionleft-boxborderDIV">
    <w:name w:val="top-section_left-box_borderDIV"/>
    <w:basedOn w:val="Normal"/>
    <w:pPr>
      <w:pBdr>
        <w:bottom w:val="single" w:sz="8" w:space="0" w:color="FFFFFF"/>
      </w:pBdr>
    </w:pPr>
  </w:style>
  <w:style w:type="paragraph" w:customStyle="1" w:styleId="skn-mlo9address">
    <w:name w:val="skn-mlo9_address"/>
    <w:basedOn w:val="Normal"/>
    <w:pPr>
      <w:spacing w:line="340" w:lineRule="atLeast"/>
    </w:pPr>
    <w:rPr>
      <w:sz w:val="22"/>
      <w:szCs w:val="22"/>
    </w:rPr>
  </w:style>
  <w:style w:type="character" w:customStyle="1" w:styleId="skn-mlo9ico-svg">
    <w:name w:val="skn-mlo9_ico-svg"/>
    <w:basedOn w:val="DefaultParagraphFont"/>
  </w:style>
  <w:style w:type="character" w:customStyle="1" w:styleId="skn-mlo9ico-txt">
    <w:name w:val="skn-mlo9_ico-txt"/>
    <w:basedOn w:val="DefaultParagraphFont"/>
  </w:style>
  <w:style w:type="table" w:customStyle="1" w:styleId="skn-mlo9icon-row">
    <w:name w:val="skn-mlo9_icon-row"/>
    <w:basedOn w:val="TableNormal"/>
    <w:tblPr>
      <w:tblInd w:w="0" w:type="dxa"/>
      <w:tblCellMar>
        <w:top w:w="0" w:type="dxa"/>
        <w:left w:w="108" w:type="dxa"/>
        <w:bottom w:w="0" w:type="dxa"/>
        <w:right w:w="108" w:type="dxa"/>
      </w:tblCellMar>
    </w:tblPr>
  </w:style>
  <w:style w:type="table" w:customStyle="1" w:styleId="skn-mlo9icon-rownth-last-child1">
    <w:name w:val="skn-mlo9_icon-row_nth-last-child(1)"/>
    <w:basedOn w:val="TableNormal"/>
    <w:tblPr>
      <w:tblInd w:w="0" w:type="dxa"/>
      <w:tblCellMar>
        <w:top w:w="0" w:type="dxa"/>
        <w:left w:w="108" w:type="dxa"/>
        <w:bottom w:w="0" w:type="dxa"/>
        <w:right w:w="108" w:type="dxa"/>
      </w:tblCellMar>
    </w:tblPr>
  </w:style>
  <w:style w:type="paragraph" w:customStyle="1" w:styleId="div">
    <w:name w:val="div"/>
    <w:basedOn w:val="Normal"/>
  </w:style>
  <w:style w:type="paragraph" w:customStyle="1" w:styleId="documenttop-sectionleft-boxsectionhilt-secpara-containerparagraph-leftpaddingcell">
    <w:name w:val="document_top-section_left-box_section_hilt-sec_para-container_paragraph-leftpaddingcell"/>
    <w:basedOn w:val="Normal"/>
    <w:rPr>
      <w:vanish/>
    </w:rPr>
  </w:style>
  <w:style w:type="paragraph" w:customStyle="1" w:styleId="skn-mlo9top-sectionleft-boxsinglecolumn">
    <w:name w:val="skn-mlo9_top-section_left-box_singlecolumn"/>
    <w:basedOn w:val="Normal"/>
  </w:style>
  <w:style w:type="paragraph" w:customStyle="1" w:styleId="skn-mlo9hilt-seculli">
    <w:name w:val="skn-mlo9_hilt-sec_ul_li"/>
    <w:basedOn w:val="Normal"/>
  </w:style>
  <w:style w:type="paragraph" w:customStyle="1" w:styleId="p">
    <w:name w:val="p"/>
    <w:basedOn w:val="Normal"/>
  </w:style>
  <w:style w:type="paragraph" w:customStyle="1" w:styleId="skn-mlo9hilt-secullinth-last-child1">
    <w:name w:val="skn-mlo9_hilt-sec_ul_li_nth-last-child(1)"/>
    <w:basedOn w:val="Normal"/>
  </w:style>
  <w:style w:type="paragraph" w:customStyle="1" w:styleId="documenttop-sectioncolor-padding-cellParagraph">
    <w:name w:val="document_top-section_color-padding-cell Paragraph"/>
    <w:basedOn w:val="Normal"/>
  </w:style>
  <w:style w:type="character" w:customStyle="1" w:styleId="documenttop-sectionleft-padding-cell">
    <w:name w:val="document_top-section_left-padding-cell"/>
    <w:basedOn w:val="DefaultParagraphFont"/>
  </w:style>
  <w:style w:type="character" w:customStyle="1" w:styleId="skn-mlo9top-sectionright-box">
    <w:name w:val="skn-mlo9_top-section_right-box"/>
    <w:basedOn w:val="DefaultParagraphFont"/>
    <w:rPr>
      <w:color w:val="050505"/>
    </w:rPr>
  </w:style>
  <w:style w:type="paragraph" w:customStyle="1" w:styleId="skn-mlo9top-sectionright-boxsectionnth-child1">
    <w:name w:val="skn-mlo9_top-section_right-box_section_nth-child(1)"/>
    <w:basedOn w:val="Normal"/>
  </w:style>
  <w:style w:type="paragraph" w:customStyle="1" w:styleId="top-sectionright-boxborderDIV">
    <w:name w:val="top-section_right-box_borderDIV"/>
    <w:basedOn w:val="Normal"/>
    <w:pPr>
      <w:pBdr>
        <w:bottom w:val="single" w:sz="8" w:space="0" w:color="469FBE"/>
      </w:pBdr>
    </w:pPr>
  </w:style>
  <w:style w:type="paragraph" w:customStyle="1" w:styleId="skn-mlo9singlecolumn">
    <w:name w:val="skn-mlo9_singlecolumn"/>
    <w:basedOn w:val="Normal"/>
  </w:style>
  <w:style w:type="character" w:customStyle="1" w:styleId="skn-mlo9top-sectionright-boxsectionparagraph-tableparagraph-leftpaddingcell">
    <w:name w:val="skn-mlo9_top-section_right-box_section_paragraph-table_paragraph-leftpaddingcell"/>
    <w:basedOn w:val="DefaultParagraphFont"/>
  </w:style>
  <w:style w:type="paragraph" w:customStyle="1" w:styleId="skn-mlo9top-sectionright-boxsectionparagraph-tableparagraph-leftpaddingcellParagraph">
    <w:name w:val="skn-mlo9_top-section_right-box_section_paragraph-table_paragraph-leftpaddingcell Paragraph"/>
    <w:basedOn w:val="Normal"/>
  </w:style>
  <w:style w:type="character" w:customStyle="1" w:styleId="skn-mlo9top-sectionright-boxsectionparagraph-tablenth-last-child1singlecolumn">
    <w:name w:val="skn-mlo9_top-section_right-box_section_paragraph-table_nth-last-child(1)_singlecolumn"/>
    <w:basedOn w:val="DefaultParagraphFont"/>
  </w:style>
  <w:style w:type="paragraph" w:customStyle="1" w:styleId="skn-mlo9top-sectionright-boxdisp-block">
    <w:name w:val="skn-mlo9_top-section_right-box_disp-block"/>
    <w:basedOn w:val="Normal"/>
  </w:style>
  <w:style w:type="paragraph" w:customStyle="1" w:styleId="skn-mlo9ulli">
    <w:name w:val="skn-mlo9_ul_li"/>
    <w:basedOn w:val="Normal"/>
    <w:pPr>
      <w:pBdr>
        <w:left w:val="none" w:sz="0" w:space="9" w:color="auto"/>
      </w:pBdr>
    </w:pPr>
  </w:style>
  <w:style w:type="table" w:customStyle="1" w:styleId="skn-mlo9top-sectionright-boxsectionparagraph-table">
    <w:name w:val="skn-mlo9_top-section_right-box_section_paragraph-table"/>
    <w:basedOn w:val="TableNormal"/>
    <w:tblPr>
      <w:tblInd w:w="0" w:type="dxa"/>
      <w:tblCellMar>
        <w:top w:w="0" w:type="dxa"/>
        <w:left w:w="108" w:type="dxa"/>
        <w:bottom w:w="0" w:type="dxa"/>
        <w:right w:w="108" w:type="dxa"/>
      </w:tblCellMar>
    </w:tblPr>
  </w:style>
  <w:style w:type="character" w:customStyle="1" w:styleId="skn-mlo9top-sectionright-boxsectionpara-containerparagraph-leftpaddingcell">
    <w:name w:val="skn-mlo9_top-section_right-box_section_para-container_paragraph-leftpaddingcell"/>
    <w:basedOn w:val="DefaultParagraphFont"/>
  </w:style>
  <w:style w:type="paragraph" w:customStyle="1" w:styleId="skn-mlo9top-sectionright-boxsectionpara-containerparagraph-leftpaddingcellParagraph">
    <w:name w:val="skn-mlo9_top-section_right-box_section_para-container_paragraph-leftpaddingcell Paragraph"/>
    <w:basedOn w:val="Normal"/>
  </w:style>
  <w:style w:type="character" w:customStyle="1" w:styleId="skn-mlo9top-sectionright-boxsectionpara-containersinglecolumn">
    <w:name w:val="skn-mlo9_top-section_right-box_section_para-container_singlecolumn"/>
    <w:basedOn w:val="DefaultParagraphFont"/>
  </w:style>
  <w:style w:type="paragraph" w:customStyle="1" w:styleId="skn-mlo9certificateulli">
    <w:name w:val="skn-mlo9_certificate_ul_li"/>
    <w:basedOn w:val="Normal"/>
  </w:style>
  <w:style w:type="paragraph" w:customStyle="1" w:styleId="skn-mlo9certificateullinth-last-child1">
    <w:name w:val="skn-mlo9_certificate_ul_li_nth-last-child(1)"/>
    <w:basedOn w:val="Normal"/>
  </w:style>
  <w:style w:type="table" w:customStyle="1" w:styleId="skn-mlo9top-sectionright-boxsectionpara-container">
    <w:name w:val="skn-mlo9_top-section_right-box_section_para-container"/>
    <w:basedOn w:val="TableNormal"/>
    <w:tblPr>
      <w:tblInd w:w="0" w:type="dxa"/>
      <w:tblCellMar>
        <w:top w:w="0" w:type="dxa"/>
        <w:left w:w="108" w:type="dxa"/>
        <w:bottom w:w="0" w:type="dxa"/>
        <w:right w:w="108" w:type="dxa"/>
      </w:tblCellMar>
    </w:tblPr>
  </w:style>
  <w:style w:type="character" w:customStyle="1" w:styleId="skn-mlo9txt-bold">
    <w:name w:val="skn-mlo9_txt-bold"/>
    <w:basedOn w:val="DefaultParagraphFont"/>
    <w:rPr>
      <w:b/>
      <w:bCs/>
    </w:rPr>
  </w:style>
  <w:style w:type="character" w:customStyle="1" w:styleId="documenttop-sectionright-padding-cell">
    <w:name w:val="document_top-section_right-padding-cell"/>
    <w:basedOn w:val="DefaultParagraphFont"/>
  </w:style>
  <w:style w:type="table" w:customStyle="1" w:styleId="skn-mlo9top-section">
    <w:name w:val="skn-mlo9_top-section"/>
    <w:basedOn w:val="TableNormal"/>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267</Words>
  <Characters>1527</Characters>
  <Application>Microsoft Office Word</Application>
  <DocSecurity>0</DocSecurity>
  <Lines>12</Lines>
  <Paragraphs>3</Paragraphs>
  <ScaleCrop>false</ScaleCrop>
  <Company/>
  <LinksUpToDate>false</LinksUpToDate>
  <CharactersWithSpaces>1791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Mehta</dc:title>
  <cp:lastModifiedBy>Windows User</cp:lastModifiedBy>
  <cp:revision>4</cp:revision>
  <dcterms:created xsi:type="dcterms:W3CDTF">2025-12-18T05:27:00Z</dcterms:created>
  <dcterms:modified xsi:type="dcterms:W3CDTF">2025-12-18T05:28:00Z</dcterms:modified>
</cp:coreProperties>
</file>