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E0A83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E0A83A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E0A83A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Rohan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Mehta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B2B Sales Executive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rohan.mehta@example.com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Bangalore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Karnataka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560034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12-May-1992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Results-driven B2B Sales Executive with expertise in client relationship management and lead generation, adept at negotiating and closing high-value deals. Proven track record of achieving sales targets and managing account portfolios efficiently. Seeking to leverage skills in a dynamic team to drive business growth and expand market reach.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B2B Sales Strategy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Client Relationship Management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Lead Generation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Negotiation &amp; Closing Deals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Account Management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Market Research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CRM &amp; Sales Tools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B2B Sales Executive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Tech Solutions Pvt.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Bangalore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2021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Identified and engaged potential business clients.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Presented software solutions to decision-makers.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Negotiated and closed sales contracts.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CRM and sales pipeline.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Achieved monthly and quarterly sales targets.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Provided post-sale support to clients.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Executive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Corporate Solutions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Bangalore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2017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December 2020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Generated leads through industry networking.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product presentations to clients.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proposal and quotation preparation.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sales reports and dashboards.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Developed new client accounts.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marketing campaigns for corporate clients.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Business Administration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Christ University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Professional Sales Leader (CPSL)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Strategic Account Management Certification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Consistently achieved 110% of annual sales quota.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Expanded client base by 30% within 2 years.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Awarded 'Top Performer of the Year' in 2019.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B2B software deployment campaign for SMEs in Bangalore. Corporate client onboarding process optimization.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8750ABB-E8ED-48E0-93C8-995FCDEB97FB}"/>
    <w:embedBold r:id="rId2" w:fontKey="{C0598069-5092-47B4-B878-CB453289D3D2}"/>
    <w:embedItalic r:id="rId3" w:fontKey="{30C6988F-C098-4C7B-9372-0CB1EBD74805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E0A83A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E0A83A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E0A83A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E0A83A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