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Riddhi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Mehta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B.Design Fresher Candidate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riddhi.mehta@example.com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Rajkot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360001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Photoshop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Illustrator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XD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Figma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Typography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Color Theory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UI/UX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Wireframing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Branding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Logo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Layout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Print Design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Prototyping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Storytelling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Time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Organization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Creativity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Concept Development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Dynamic design intern at Creative Studio, proficient in Adobe Photoshop and UI/UX design. Successfully developed interactive wireframes and a complete brand identity, enhancing user engagement and client satisfaction. Recognized for creativity and effective time management, consistently delivering visually compelling content that resonates with target audiences.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2024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Design Intern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Creative Studio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Rajkot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developing visual content for digital campaigns, social media, and marketing collaterals.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logos, brochures, and promotional banners for client projects.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the creation of wireframes and prototypes for mobile and web applications.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senior designers to refine concepts and layouts.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Learned project management processes and participated in client review meetings.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July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August 2023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Academic Project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Creative Studio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Rajkot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interactive wireframes and mockups for an online learning portal.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user research and usability testing to improve interface flow.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visually engaging dashboards and icons following design principles.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final design prototypes to faculty with detailed documentation.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September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October 2023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Academic Project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Creative Studio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Rajkot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 complete brand identity including logo, typography, and color scheme.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marketing materials like business cards, brochures, and social media posts.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Studied competitor brands and proposed design improvements for differentiation.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Submitted a comprehensive report outlining design rationale and creative process.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2024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Design (B.Des)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NID-affiliated College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2020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Higher Secondary (12th – Arts/Design Stream)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GSEB Board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2018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Secondary School (10th)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GSEB Board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7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4CF96B1B-9D4D-4AB9-A76B-A585FF9049FB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39E61D3A-5A16-499C-875C-27AE011FDE50}"/>
    <w:embedBold r:id="rId3" w:fontKey="{98D5EF2B-C6B3-4F5F-9346-5DA54CDCE8BC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character" w:customStyle="1" w:styleId="skn-mlo9txt-bold">
    <w:name w:val="skn-mlo9_txt-bold"/>
    <w:basedOn w:val="DefaultParagraphFont"/>
    <w:rPr>
      <w:b/>
      <w:bCs/>
    </w:rPr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Riddhi Mehta</dc:title>
  <cp:revision>0</cp:revision>
</cp:coreProperties>
</file>