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Ritika</w:t>
            </w:r>
            <w:r>
              <w:rPr>
                <w:rStyle w:val="skn-mlo7top-sectiontop-box"/>
                <w:caps/>
                <w:color w:val="050505"/>
                <w:bdr w:val="none" w:sz="0" w:space="0" w:color="auto"/>
                <w:vertAlign w:val="baseline"/>
              </w:rPr>
              <w:t xml:space="preserve"> </w:t>
            </w:r>
            <w:r>
              <w:rPr>
                <w:rStyle w:val="span"/>
                <w:caps/>
                <w:color w:val="050505"/>
              </w:rPr>
              <w:t>Deshmukh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7851a9"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Agile Project Manager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7851A9"/>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ritika.deshmukh@example.com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411045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12 March 1987</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Agile Project Manager with extensive experience leading cross-functional teams to deliver digital transformation solutions, specializing in Agile methodologies and backlog prioritization. Proven track record in enhancing team velocity and sprint predictability through effective stakeholder management. Ready to leverage skills in Agile project management to drive impactful results for your organization.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&amp; Scrum Methodologies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Sprint Planning &amp; Execution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Backlog Prioritization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Cross-Functional Team Leadership</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&amp; Issue Mitigation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Project Reporting &amp; Documentation</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Agile Project Manager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Infosys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Aug 2020</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Led three Scrum teams delivering large-scale digital transformation solutions for global BFSI clients.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Facilitated Agile ceremonies, ensuring improved team velocity and enhanced sprint predictability.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product owners to maintain a prioritized backlog aligned with business goals.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Implemented Agile process improvements that reduced sprint rollover tasks by 18%.</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Scrum Master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Tech Mahindra</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Hyderabad</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2016</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Jul 2020</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end-to-end delivery of enterprise software applications using Scrum and Kanban frameworks.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Coached development teams on Agile best practices, improving sprint efficiency and team collaboration.</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Identified risks early and coordinated cross-team communication to resolve delivery blockers.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Strengthened client communications, resulting in improved delivery satisfaction scores.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Project Coordinator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Mindtree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2012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2016</w:t>
                  </w:r>
                </w:p>
              </w:tc>
            </w:tr>
          </w:tbl>
          <w:p>
            <w:pPr>
              <w:pStyle w:val="skn-mlo7ulli"/>
              <w:numPr>
                <w:ilvl w:val="0"/>
                <w:numId w:val="4"/>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project planning, sprint coordination, and reporting for multiple software development projects.</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requirement gathering, user story documentation, and sprint progress tracking.</w:t>
            </w:r>
          </w:p>
          <w:p>
            <w:pPr>
              <w:pStyle w:val="skn-mlo7ulli"/>
              <w:numPr>
                <w:ilvl w:val="0"/>
                <w:numId w:val="4"/>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stakeholder communication and ensured timely escalation of project risks.</w:t>
            </w:r>
          </w:p>
          <w:p>
            <w:pPr>
              <w:pStyle w:val="skn-mlo7ullinth-last-child1"/>
              <w:numPr>
                <w:ilvl w:val="0"/>
                <w:numId w:val="4"/>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Co-managed delivery timelines and resources to maintain project alignment with client expectations.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Engineering</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Information Technology</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2012</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Pune Institute of Computer Technology (PICT)</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Higher Secondary Education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Science Stream</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DAV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ScrumMaster (CSM), Scrum Alliance</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Certified Practitioner (PMI-ACP), PMI</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Female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167DC17D-1358-4B9B-8010-91EDFF175F2A}"/>
  </w:font>
  <w:font w:name="Calibri">
    <w:charset w:val="00"/>
    <w:family w:val="auto"/>
    <w:pitch w:val="default"/>
    <w:embedRegular r:id="rId2" w:fontKey="{067F8B1B-B99C-48C0-9C22-FC77D2285193}"/>
    <w:embedBold r:id="rId3" w:fontKey="{B6B7FF71-329C-495E-8C0E-1709A7674359}"/>
  </w:font>
  <w:font w:name="Open Sans">
    <w:charset w:val="00"/>
    <w:family w:val="auto"/>
    <w:pitch w:val="default"/>
    <w:sig w:usb0="00000000" w:usb1="00000000" w:usb2="00000000" w:usb3="00000000" w:csb0="00000001" w:csb1="00000000"/>
    <w:embedRegular r:id="rId4" w:fontKey="{E73FEDD8-C503-4BF0-A85E-2D6BF2C829AD}"/>
    <w:embedBold r:id="rId5" w:fontKey="{6ED436DA-4BC6-4284-941B-B4D49DDE9D2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Deshmukh</dc:title>
  <cp:revision>0</cp:revision>
</cp:coreProperties>
</file>